
<file path=[Content_Types].xml><?xml version="1.0" encoding="utf-8"?>
<Types xmlns="http://schemas.openxmlformats.org/package/2006/content-types">
  <Default Extension="png" ContentType="image/png"/>
  <Default Extension="emf" ContentType="image/x-emf"/>
  <Default Extension="xls" ContentType="application/vnd.ms-exce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422E" w:rsidRDefault="00595032" w:rsidP="005C7A12">
      <w:pPr>
        <w:spacing w:after="0"/>
        <w:ind w:firstLine="284"/>
        <w:jc w:val="center"/>
      </w:pPr>
      <w:r>
        <w:t xml:space="preserve"> </w:t>
      </w:r>
      <w:r w:rsidR="00EF245B">
        <w:rPr>
          <w:noProof/>
          <w:lang w:eastAsia="ru-RU"/>
        </w:rPr>
        <w:drawing>
          <wp:inline distT="0" distB="0" distL="0" distR="0" wp14:anchorId="78448A84" wp14:editId="7882EF19">
            <wp:extent cx="940435" cy="9239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0435" cy="923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F245B" w:rsidRPr="00EF245B" w:rsidRDefault="00EF245B" w:rsidP="005C7A12">
      <w:pPr>
        <w:spacing w:after="0" w:line="240" w:lineRule="auto"/>
        <w:ind w:left="57" w:firstLine="28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F24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Ревизионная комиссия Ордынского района Новосибирской области</w:t>
      </w:r>
    </w:p>
    <w:p w:rsidR="00EF245B" w:rsidRPr="00F078E0" w:rsidRDefault="00EF245B" w:rsidP="00E972EA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8"/>
          <w:szCs w:val="28"/>
        </w:rPr>
      </w:pPr>
    </w:p>
    <w:p w:rsidR="00EF245B" w:rsidRDefault="00EF245B" w:rsidP="00407EC0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F245B">
        <w:rPr>
          <w:rFonts w:ascii="Times New Roman" w:hAnsi="Times New Roman" w:cs="Times New Roman"/>
          <w:b/>
          <w:sz w:val="28"/>
          <w:szCs w:val="28"/>
        </w:rPr>
        <w:t xml:space="preserve">Экспертное заключение на проект решения Совета депутатов </w:t>
      </w:r>
      <w:r w:rsidR="003262BF">
        <w:rPr>
          <w:rFonts w:ascii="Times New Roman" w:hAnsi="Times New Roman" w:cs="Times New Roman"/>
          <w:b/>
          <w:sz w:val="28"/>
          <w:szCs w:val="28"/>
        </w:rPr>
        <w:t xml:space="preserve">Верх-Ирменского </w:t>
      </w:r>
      <w:r w:rsidRPr="00EF245B">
        <w:rPr>
          <w:rFonts w:ascii="Times New Roman" w:hAnsi="Times New Roman" w:cs="Times New Roman"/>
          <w:b/>
          <w:sz w:val="28"/>
          <w:szCs w:val="28"/>
        </w:rPr>
        <w:t xml:space="preserve">сельсовета Ордынского района Новосибирской области «О бюджете </w:t>
      </w:r>
      <w:r w:rsidR="003262BF">
        <w:rPr>
          <w:rFonts w:ascii="Times New Roman" w:hAnsi="Times New Roman" w:cs="Times New Roman"/>
          <w:b/>
          <w:sz w:val="28"/>
          <w:szCs w:val="28"/>
        </w:rPr>
        <w:t xml:space="preserve">Верх-Ирменского </w:t>
      </w:r>
      <w:r w:rsidRPr="00EF245B">
        <w:rPr>
          <w:rFonts w:ascii="Times New Roman" w:hAnsi="Times New Roman" w:cs="Times New Roman"/>
          <w:b/>
          <w:sz w:val="28"/>
          <w:szCs w:val="28"/>
        </w:rPr>
        <w:t>сельсовета Ордынского района Новосибирской области на 20</w:t>
      </w:r>
      <w:r w:rsidR="0079554E">
        <w:rPr>
          <w:rFonts w:ascii="Times New Roman" w:hAnsi="Times New Roman" w:cs="Times New Roman"/>
          <w:b/>
          <w:sz w:val="28"/>
          <w:szCs w:val="28"/>
        </w:rPr>
        <w:t>23</w:t>
      </w:r>
      <w:r w:rsidRPr="00EF245B">
        <w:rPr>
          <w:rFonts w:ascii="Times New Roman" w:hAnsi="Times New Roman" w:cs="Times New Roman"/>
          <w:b/>
          <w:sz w:val="28"/>
          <w:szCs w:val="28"/>
        </w:rPr>
        <w:t xml:space="preserve"> год и плановый период 20</w:t>
      </w:r>
      <w:r w:rsidR="00CD3904">
        <w:rPr>
          <w:rFonts w:ascii="Times New Roman" w:hAnsi="Times New Roman" w:cs="Times New Roman"/>
          <w:b/>
          <w:sz w:val="28"/>
          <w:szCs w:val="28"/>
        </w:rPr>
        <w:t>2</w:t>
      </w:r>
      <w:r w:rsidR="0079554E">
        <w:rPr>
          <w:rFonts w:ascii="Times New Roman" w:hAnsi="Times New Roman" w:cs="Times New Roman"/>
          <w:b/>
          <w:sz w:val="28"/>
          <w:szCs w:val="28"/>
        </w:rPr>
        <w:t>4</w:t>
      </w:r>
      <w:r w:rsidRPr="00EF245B">
        <w:rPr>
          <w:rFonts w:ascii="Times New Roman" w:hAnsi="Times New Roman" w:cs="Times New Roman"/>
          <w:b/>
          <w:sz w:val="28"/>
          <w:szCs w:val="28"/>
        </w:rPr>
        <w:t xml:space="preserve"> и 20</w:t>
      </w:r>
      <w:r w:rsidR="002C2660">
        <w:rPr>
          <w:rFonts w:ascii="Times New Roman" w:hAnsi="Times New Roman" w:cs="Times New Roman"/>
          <w:b/>
          <w:sz w:val="28"/>
          <w:szCs w:val="28"/>
        </w:rPr>
        <w:t>2</w:t>
      </w:r>
      <w:r w:rsidR="0079554E">
        <w:rPr>
          <w:rFonts w:ascii="Times New Roman" w:hAnsi="Times New Roman" w:cs="Times New Roman"/>
          <w:b/>
          <w:sz w:val="28"/>
          <w:szCs w:val="28"/>
        </w:rPr>
        <w:t>5</w:t>
      </w:r>
      <w:r w:rsidRPr="00EF245B">
        <w:rPr>
          <w:rFonts w:ascii="Times New Roman" w:hAnsi="Times New Roman" w:cs="Times New Roman"/>
          <w:b/>
          <w:sz w:val="28"/>
          <w:szCs w:val="28"/>
        </w:rPr>
        <w:t xml:space="preserve"> годов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2949D8" w:rsidRDefault="002949D8" w:rsidP="005C7A12">
      <w:pPr>
        <w:spacing w:after="0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441C1" w:rsidRPr="008F600E" w:rsidRDefault="00C832BC" w:rsidP="0048668A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F600E">
        <w:rPr>
          <w:rFonts w:ascii="Times New Roman" w:hAnsi="Times New Roman" w:cs="Times New Roman"/>
          <w:sz w:val="28"/>
          <w:szCs w:val="28"/>
        </w:rPr>
        <w:t>Экспертное заключение ревизионной комиссии Ордынского района Новосиби</w:t>
      </w:r>
      <w:r w:rsidR="00E72A79" w:rsidRPr="008F600E">
        <w:rPr>
          <w:rFonts w:ascii="Times New Roman" w:hAnsi="Times New Roman" w:cs="Times New Roman"/>
          <w:sz w:val="28"/>
          <w:szCs w:val="28"/>
        </w:rPr>
        <w:t xml:space="preserve">рской области </w:t>
      </w:r>
      <w:r w:rsidR="000441C1" w:rsidRPr="008F600E">
        <w:rPr>
          <w:rFonts w:ascii="Times New Roman" w:hAnsi="Times New Roman" w:cs="Times New Roman"/>
          <w:sz w:val="28"/>
          <w:szCs w:val="28"/>
        </w:rPr>
        <w:t xml:space="preserve">на проект решения Совета депутатов </w:t>
      </w:r>
      <w:r w:rsidR="003262BF" w:rsidRPr="008F600E">
        <w:rPr>
          <w:rFonts w:ascii="Times New Roman" w:hAnsi="Times New Roman" w:cs="Times New Roman"/>
          <w:sz w:val="28"/>
          <w:szCs w:val="28"/>
        </w:rPr>
        <w:t xml:space="preserve">Верх-Ирменского </w:t>
      </w:r>
      <w:r w:rsidR="00A873E6" w:rsidRPr="008F600E">
        <w:rPr>
          <w:rFonts w:ascii="Times New Roman" w:hAnsi="Times New Roman" w:cs="Times New Roman"/>
          <w:sz w:val="28"/>
          <w:szCs w:val="28"/>
        </w:rPr>
        <w:t>сельсовета</w:t>
      </w:r>
      <w:r w:rsidR="000441C1" w:rsidRPr="008F600E">
        <w:rPr>
          <w:rFonts w:ascii="Times New Roman" w:hAnsi="Times New Roman" w:cs="Times New Roman"/>
          <w:sz w:val="28"/>
          <w:szCs w:val="28"/>
        </w:rPr>
        <w:t xml:space="preserve"> Ордынского района Новосибирской области</w:t>
      </w:r>
      <w:r w:rsidR="0043400B" w:rsidRPr="008F600E">
        <w:rPr>
          <w:rFonts w:ascii="Times New Roman" w:hAnsi="Times New Roman" w:cs="Times New Roman"/>
          <w:sz w:val="28"/>
          <w:szCs w:val="28"/>
        </w:rPr>
        <w:t xml:space="preserve"> </w:t>
      </w:r>
      <w:r w:rsidR="000441C1" w:rsidRPr="008F600E">
        <w:rPr>
          <w:rFonts w:ascii="Times New Roman" w:hAnsi="Times New Roman" w:cs="Times New Roman"/>
          <w:sz w:val="28"/>
          <w:szCs w:val="28"/>
        </w:rPr>
        <w:t xml:space="preserve">«О бюджете </w:t>
      </w:r>
      <w:r w:rsidR="003262BF" w:rsidRPr="008F600E">
        <w:rPr>
          <w:rFonts w:ascii="Times New Roman" w:hAnsi="Times New Roman" w:cs="Times New Roman"/>
          <w:sz w:val="28"/>
          <w:szCs w:val="28"/>
        </w:rPr>
        <w:t xml:space="preserve">Верх-Ирменского </w:t>
      </w:r>
      <w:r w:rsidR="00A873E6" w:rsidRPr="008F600E">
        <w:rPr>
          <w:rFonts w:ascii="Times New Roman" w:hAnsi="Times New Roman" w:cs="Times New Roman"/>
          <w:sz w:val="28"/>
          <w:szCs w:val="28"/>
        </w:rPr>
        <w:t xml:space="preserve">сельсовета </w:t>
      </w:r>
      <w:r w:rsidR="000441C1" w:rsidRPr="008F600E">
        <w:rPr>
          <w:rFonts w:ascii="Times New Roman" w:hAnsi="Times New Roman" w:cs="Times New Roman"/>
          <w:sz w:val="28"/>
          <w:szCs w:val="28"/>
        </w:rPr>
        <w:t>Ордынского района Новосибирской области на 20</w:t>
      </w:r>
      <w:r w:rsidR="0079554E" w:rsidRPr="008F600E">
        <w:rPr>
          <w:rFonts w:ascii="Times New Roman" w:hAnsi="Times New Roman" w:cs="Times New Roman"/>
          <w:sz w:val="28"/>
          <w:szCs w:val="28"/>
        </w:rPr>
        <w:t>23</w:t>
      </w:r>
      <w:r w:rsidR="00BB0983" w:rsidRPr="008F600E">
        <w:rPr>
          <w:rFonts w:ascii="Times New Roman" w:hAnsi="Times New Roman" w:cs="Times New Roman"/>
          <w:sz w:val="28"/>
          <w:szCs w:val="28"/>
        </w:rPr>
        <w:t xml:space="preserve"> год и плановый период 20</w:t>
      </w:r>
      <w:r w:rsidR="00CD3904" w:rsidRPr="008F600E">
        <w:rPr>
          <w:rFonts w:ascii="Times New Roman" w:hAnsi="Times New Roman" w:cs="Times New Roman"/>
          <w:sz w:val="28"/>
          <w:szCs w:val="28"/>
        </w:rPr>
        <w:t>2</w:t>
      </w:r>
      <w:r w:rsidR="0079554E" w:rsidRPr="008F600E">
        <w:rPr>
          <w:rFonts w:ascii="Times New Roman" w:hAnsi="Times New Roman" w:cs="Times New Roman"/>
          <w:sz w:val="28"/>
          <w:szCs w:val="28"/>
        </w:rPr>
        <w:t>4</w:t>
      </w:r>
      <w:r w:rsidR="000441C1" w:rsidRPr="008F600E">
        <w:rPr>
          <w:rFonts w:ascii="Times New Roman" w:hAnsi="Times New Roman" w:cs="Times New Roman"/>
          <w:sz w:val="28"/>
          <w:szCs w:val="28"/>
        </w:rPr>
        <w:t xml:space="preserve"> и 20</w:t>
      </w:r>
      <w:r w:rsidR="002C2660" w:rsidRPr="008F600E">
        <w:rPr>
          <w:rFonts w:ascii="Times New Roman" w:hAnsi="Times New Roman" w:cs="Times New Roman"/>
          <w:sz w:val="28"/>
          <w:szCs w:val="28"/>
        </w:rPr>
        <w:t>2</w:t>
      </w:r>
      <w:r w:rsidR="0079554E" w:rsidRPr="008F600E">
        <w:rPr>
          <w:rFonts w:ascii="Times New Roman" w:hAnsi="Times New Roman" w:cs="Times New Roman"/>
          <w:sz w:val="28"/>
          <w:szCs w:val="28"/>
        </w:rPr>
        <w:t>5</w:t>
      </w:r>
      <w:r w:rsidR="000441C1" w:rsidRPr="008F600E">
        <w:rPr>
          <w:rFonts w:ascii="Times New Roman" w:hAnsi="Times New Roman" w:cs="Times New Roman"/>
          <w:sz w:val="28"/>
          <w:szCs w:val="28"/>
        </w:rPr>
        <w:t xml:space="preserve"> годов» подготовлено в соответствии с</w:t>
      </w:r>
      <w:r w:rsidR="00BB0983" w:rsidRPr="008F600E">
        <w:rPr>
          <w:rFonts w:ascii="Times New Roman" w:hAnsi="Times New Roman" w:cs="Times New Roman"/>
          <w:sz w:val="28"/>
          <w:szCs w:val="28"/>
        </w:rPr>
        <w:t>о ст.157</w:t>
      </w:r>
      <w:r w:rsidR="000441C1" w:rsidRPr="008F600E">
        <w:rPr>
          <w:rFonts w:ascii="Times New Roman" w:hAnsi="Times New Roman" w:cs="Times New Roman"/>
          <w:sz w:val="28"/>
          <w:szCs w:val="28"/>
        </w:rPr>
        <w:t xml:space="preserve"> Бюджетн</w:t>
      </w:r>
      <w:r w:rsidR="00BB0983" w:rsidRPr="008F600E">
        <w:rPr>
          <w:rFonts w:ascii="Times New Roman" w:hAnsi="Times New Roman" w:cs="Times New Roman"/>
          <w:sz w:val="28"/>
          <w:szCs w:val="28"/>
        </w:rPr>
        <w:t>ого</w:t>
      </w:r>
      <w:r w:rsidR="000441C1" w:rsidRPr="008F600E">
        <w:rPr>
          <w:rFonts w:ascii="Times New Roman" w:hAnsi="Times New Roman" w:cs="Times New Roman"/>
          <w:sz w:val="28"/>
          <w:szCs w:val="28"/>
        </w:rPr>
        <w:t xml:space="preserve"> кодекс</w:t>
      </w:r>
      <w:r w:rsidR="00BB0983" w:rsidRPr="008F600E">
        <w:rPr>
          <w:rFonts w:ascii="Times New Roman" w:hAnsi="Times New Roman" w:cs="Times New Roman"/>
          <w:sz w:val="28"/>
          <w:szCs w:val="28"/>
        </w:rPr>
        <w:t>а</w:t>
      </w:r>
      <w:r w:rsidR="00E72A79" w:rsidRPr="008F600E">
        <w:rPr>
          <w:rFonts w:ascii="Times New Roman" w:hAnsi="Times New Roman" w:cs="Times New Roman"/>
          <w:sz w:val="28"/>
          <w:szCs w:val="28"/>
        </w:rPr>
        <w:t xml:space="preserve"> РФ (</w:t>
      </w:r>
      <w:r w:rsidR="000441C1" w:rsidRPr="008F600E">
        <w:rPr>
          <w:rFonts w:ascii="Times New Roman" w:hAnsi="Times New Roman" w:cs="Times New Roman"/>
          <w:sz w:val="28"/>
          <w:szCs w:val="28"/>
        </w:rPr>
        <w:t>БК РФ), Положением «</w:t>
      </w:r>
      <w:r w:rsidR="0048668A" w:rsidRPr="008F600E">
        <w:rPr>
          <w:rFonts w:ascii="Times New Roman" w:hAnsi="Times New Roman" w:cs="Times New Roman"/>
          <w:sz w:val="28"/>
          <w:szCs w:val="28"/>
        </w:rPr>
        <w:t xml:space="preserve">О бюджетном процессе в Верх-Ирменском сельсовете Ордынского района Новосибирской области» </w:t>
      </w:r>
      <w:r w:rsidR="00E72A79" w:rsidRPr="008F600E">
        <w:rPr>
          <w:rFonts w:ascii="Times New Roman" w:hAnsi="Times New Roman" w:cs="Times New Roman"/>
          <w:sz w:val="28"/>
          <w:szCs w:val="28"/>
        </w:rPr>
        <w:t>(</w:t>
      </w:r>
      <w:r w:rsidR="00A74172" w:rsidRPr="008F600E">
        <w:rPr>
          <w:rFonts w:ascii="Times New Roman" w:hAnsi="Times New Roman" w:cs="Times New Roman"/>
          <w:sz w:val="28"/>
          <w:szCs w:val="28"/>
        </w:rPr>
        <w:t>Положение)</w:t>
      </w:r>
      <w:r w:rsidR="000441C1" w:rsidRPr="008F600E">
        <w:rPr>
          <w:rFonts w:ascii="Times New Roman" w:hAnsi="Times New Roman" w:cs="Times New Roman"/>
          <w:sz w:val="28"/>
          <w:szCs w:val="28"/>
        </w:rPr>
        <w:t>, п</w:t>
      </w:r>
      <w:r w:rsidR="002F0120" w:rsidRPr="008F600E">
        <w:rPr>
          <w:rFonts w:ascii="Times New Roman" w:hAnsi="Times New Roman" w:cs="Times New Roman"/>
          <w:sz w:val="28"/>
          <w:szCs w:val="28"/>
        </w:rPr>
        <w:t xml:space="preserve">унктом </w:t>
      </w:r>
      <w:r w:rsidR="000441C1" w:rsidRPr="008F600E">
        <w:rPr>
          <w:rFonts w:ascii="Times New Roman" w:hAnsi="Times New Roman" w:cs="Times New Roman"/>
          <w:sz w:val="28"/>
          <w:szCs w:val="28"/>
        </w:rPr>
        <w:t>1.</w:t>
      </w:r>
      <w:r w:rsidR="00DE0F70" w:rsidRPr="008F600E">
        <w:rPr>
          <w:rFonts w:ascii="Times New Roman" w:hAnsi="Times New Roman" w:cs="Times New Roman"/>
          <w:sz w:val="28"/>
          <w:szCs w:val="28"/>
        </w:rPr>
        <w:t>4</w:t>
      </w:r>
      <w:r w:rsidR="000441C1" w:rsidRPr="008F600E">
        <w:rPr>
          <w:rFonts w:ascii="Times New Roman" w:hAnsi="Times New Roman" w:cs="Times New Roman"/>
          <w:sz w:val="28"/>
          <w:szCs w:val="28"/>
        </w:rPr>
        <w:t>.</w:t>
      </w:r>
      <w:r w:rsidR="002F0120" w:rsidRPr="008F600E">
        <w:rPr>
          <w:rFonts w:ascii="Times New Roman" w:hAnsi="Times New Roman" w:cs="Times New Roman"/>
          <w:sz w:val="28"/>
          <w:szCs w:val="28"/>
        </w:rPr>
        <w:t xml:space="preserve"> </w:t>
      </w:r>
      <w:r w:rsidR="000441C1" w:rsidRPr="008F600E">
        <w:rPr>
          <w:rFonts w:ascii="Times New Roman" w:hAnsi="Times New Roman" w:cs="Times New Roman"/>
          <w:sz w:val="28"/>
          <w:szCs w:val="28"/>
        </w:rPr>
        <w:t>плана ревизионной комиссии и иным действующим законодательством.</w:t>
      </w:r>
    </w:p>
    <w:p w:rsidR="00791DA7" w:rsidRPr="008F600E" w:rsidRDefault="00350487" w:rsidP="00791DA7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F600E">
        <w:rPr>
          <w:rFonts w:ascii="Times New Roman" w:hAnsi="Times New Roman" w:cs="Times New Roman"/>
          <w:sz w:val="28"/>
          <w:szCs w:val="28"/>
        </w:rPr>
        <w:t xml:space="preserve">Проект </w:t>
      </w:r>
      <w:r w:rsidR="0079554E" w:rsidRPr="008F600E">
        <w:rPr>
          <w:rFonts w:ascii="Times New Roman" w:hAnsi="Times New Roman" w:cs="Times New Roman"/>
          <w:sz w:val="28"/>
          <w:szCs w:val="28"/>
        </w:rPr>
        <w:t xml:space="preserve">решения «О бюджете Верх-Ирменского сельсовета Ордынского района Новосибирской области на 2023 год и плановый период 2024 и 2025 годов» </w:t>
      </w:r>
      <w:r w:rsidRPr="008F600E">
        <w:rPr>
          <w:rFonts w:ascii="Times New Roman" w:hAnsi="Times New Roman" w:cs="Times New Roman"/>
          <w:sz w:val="28"/>
          <w:szCs w:val="28"/>
        </w:rPr>
        <w:t xml:space="preserve">с документами и материалами, установленными статьями </w:t>
      </w:r>
      <w:r w:rsidR="00A74172" w:rsidRPr="008F600E">
        <w:rPr>
          <w:rFonts w:ascii="Times New Roman" w:hAnsi="Times New Roman" w:cs="Times New Roman"/>
          <w:sz w:val="28"/>
          <w:szCs w:val="28"/>
        </w:rPr>
        <w:t>184.2 БК РФ</w:t>
      </w:r>
      <w:r w:rsidR="00D735EC" w:rsidRPr="008F600E">
        <w:rPr>
          <w:rFonts w:ascii="Times New Roman" w:hAnsi="Times New Roman" w:cs="Times New Roman"/>
          <w:sz w:val="28"/>
          <w:szCs w:val="28"/>
        </w:rPr>
        <w:t xml:space="preserve">, ст. </w:t>
      </w:r>
      <w:r w:rsidR="00C32D9D" w:rsidRPr="008F600E">
        <w:rPr>
          <w:rFonts w:ascii="Times New Roman" w:hAnsi="Times New Roman" w:cs="Times New Roman"/>
          <w:sz w:val="28"/>
          <w:szCs w:val="28"/>
        </w:rPr>
        <w:t>19</w:t>
      </w:r>
      <w:r w:rsidR="008D7EB7" w:rsidRPr="008F600E">
        <w:rPr>
          <w:rFonts w:ascii="Times New Roman" w:hAnsi="Times New Roman" w:cs="Times New Roman"/>
          <w:sz w:val="28"/>
          <w:szCs w:val="28"/>
        </w:rPr>
        <w:t xml:space="preserve"> </w:t>
      </w:r>
      <w:r w:rsidR="00D735EC" w:rsidRPr="008F600E">
        <w:rPr>
          <w:rFonts w:ascii="Times New Roman" w:hAnsi="Times New Roman" w:cs="Times New Roman"/>
          <w:sz w:val="28"/>
          <w:szCs w:val="28"/>
        </w:rPr>
        <w:t>Положения,</w:t>
      </w:r>
      <w:r w:rsidR="00595032" w:rsidRPr="008F600E">
        <w:rPr>
          <w:rFonts w:ascii="Times New Roman" w:hAnsi="Times New Roman" w:cs="Times New Roman"/>
          <w:sz w:val="28"/>
          <w:szCs w:val="28"/>
        </w:rPr>
        <w:t xml:space="preserve"> </w:t>
      </w:r>
      <w:r w:rsidR="00A74172" w:rsidRPr="008F600E">
        <w:rPr>
          <w:rFonts w:ascii="Times New Roman" w:hAnsi="Times New Roman" w:cs="Times New Roman"/>
          <w:sz w:val="28"/>
          <w:szCs w:val="28"/>
        </w:rPr>
        <w:t xml:space="preserve">направлены в </w:t>
      </w:r>
      <w:r w:rsidR="0043400B" w:rsidRPr="008F600E">
        <w:rPr>
          <w:rFonts w:ascii="Times New Roman" w:hAnsi="Times New Roman" w:cs="Times New Roman"/>
          <w:sz w:val="28"/>
          <w:szCs w:val="28"/>
        </w:rPr>
        <w:t xml:space="preserve">ревизионную комиссию </w:t>
      </w:r>
      <w:r w:rsidR="00595032" w:rsidRPr="008F600E">
        <w:rPr>
          <w:rFonts w:ascii="Times New Roman" w:hAnsi="Times New Roman" w:cs="Times New Roman"/>
          <w:sz w:val="28"/>
          <w:szCs w:val="28"/>
        </w:rPr>
        <w:t>своевременно.</w:t>
      </w:r>
    </w:p>
    <w:p w:rsidR="00C9283B" w:rsidRPr="008F600E" w:rsidRDefault="00C9283B" w:rsidP="00791DA7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6861" w:rsidRPr="008F600E" w:rsidRDefault="006B6861" w:rsidP="006B6861">
      <w:pPr>
        <w:spacing w:after="0"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8F600E">
        <w:rPr>
          <w:rFonts w:ascii="Times New Roman" w:hAnsi="Times New Roman"/>
          <w:b/>
          <w:sz w:val="28"/>
          <w:szCs w:val="28"/>
        </w:rPr>
        <w:t>Объект проверки</w:t>
      </w:r>
      <w:r w:rsidRPr="008F600E">
        <w:rPr>
          <w:rFonts w:ascii="Times New Roman" w:hAnsi="Times New Roman"/>
          <w:sz w:val="28"/>
          <w:szCs w:val="28"/>
        </w:rPr>
        <w:t xml:space="preserve"> – Верх-Ирменский сельсовет Ордынского района Новосибирской области (далее – Верх-Ирменский сельсовет)</w:t>
      </w:r>
    </w:p>
    <w:p w:rsidR="000441C1" w:rsidRPr="008F600E" w:rsidRDefault="000441C1" w:rsidP="00407EC0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7C39E8" w:rsidRPr="008F600E" w:rsidRDefault="007C39E8" w:rsidP="005C7A12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Times New Roman"/>
          <w:b/>
          <w:kern w:val="1"/>
          <w:sz w:val="28"/>
          <w:szCs w:val="28"/>
          <w:lang w:eastAsia="hi-IN" w:bidi="hi-IN"/>
        </w:rPr>
      </w:pPr>
      <w:r w:rsidRPr="008F600E">
        <w:rPr>
          <w:rFonts w:ascii="Times New Roman" w:eastAsia="SimSun" w:hAnsi="Times New Roman" w:cs="Times New Roman"/>
          <w:b/>
          <w:kern w:val="1"/>
          <w:sz w:val="28"/>
          <w:szCs w:val="28"/>
          <w:lang w:eastAsia="hi-IN" w:bidi="hi-IN"/>
        </w:rPr>
        <w:t>1.</w:t>
      </w:r>
      <w:r w:rsidR="00526D32" w:rsidRPr="008F600E">
        <w:rPr>
          <w:rFonts w:ascii="Times New Roman" w:eastAsia="SimSun" w:hAnsi="Times New Roman" w:cs="Times New Roman"/>
          <w:b/>
          <w:kern w:val="1"/>
          <w:sz w:val="28"/>
          <w:szCs w:val="28"/>
          <w:lang w:eastAsia="hi-IN" w:bidi="hi-IN"/>
        </w:rPr>
        <w:t xml:space="preserve"> </w:t>
      </w:r>
      <w:r w:rsidR="00907774" w:rsidRPr="008F600E">
        <w:rPr>
          <w:rFonts w:ascii="Times New Roman" w:eastAsia="SimSun" w:hAnsi="Times New Roman" w:cs="Times New Roman"/>
          <w:b/>
          <w:kern w:val="1"/>
          <w:sz w:val="28"/>
          <w:szCs w:val="28"/>
          <w:lang w:eastAsia="hi-IN" w:bidi="hi-IN"/>
        </w:rPr>
        <w:t>Организация составления проекта</w:t>
      </w:r>
    </w:p>
    <w:p w:rsidR="00306EB7" w:rsidRPr="008F600E" w:rsidRDefault="00306EB7" w:rsidP="005C7A12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Times New Roman"/>
          <w:b/>
          <w:kern w:val="1"/>
          <w:sz w:val="28"/>
          <w:szCs w:val="28"/>
          <w:lang w:eastAsia="hi-IN" w:bidi="hi-IN"/>
        </w:rPr>
      </w:pPr>
    </w:p>
    <w:p w:rsidR="003572EE" w:rsidRPr="008F600E" w:rsidRDefault="00306EB7" w:rsidP="003572EE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</w:pPr>
      <w:r w:rsidRPr="008F600E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Решение о начале работы по подготовке проекта </w:t>
      </w:r>
      <w:r w:rsidR="0079554E" w:rsidRPr="008F600E">
        <w:rPr>
          <w:rFonts w:ascii="Times New Roman" w:hAnsi="Times New Roman" w:cs="Times New Roman"/>
          <w:sz w:val="28"/>
          <w:szCs w:val="28"/>
        </w:rPr>
        <w:t xml:space="preserve">решения «О бюджете Верх-Ирменского сельсовета Ордынского района Новосибирской области на 2023 год и плановый период 2024 и 2025 годов» </w:t>
      </w:r>
      <w:r w:rsidRPr="008F600E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принято постановлением администрации </w:t>
      </w:r>
      <w:r w:rsidR="003262BF" w:rsidRPr="008F600E">
        <w:rPr>
          <w:rFonts w:ascii="Times New Roman" w:hAnsi="Times New Roman" w:cs="Times New Roman"/>
          <w:sz w:val="28"/>
          <w:szCs w:val="28"/>
        </w:rPr>
        <w:t>Верх-Ирменского</w:t>
      </w:r>
      <w:r w:rsidR="008202D1" w:rsidRPr="008F600E">
        <w:rPr>
          <w:rFonts w:ascii="Times New Roman" w:hAnsi="Times New Roman" w:cs="Times New Roman"/>
          <w:sz w:val="28"/>
          <w:szCs w:val="28"/>
        </w:rPr>
        <w:t xml:space="preserve"> </w:t>
      </w:r>
      <w:r w:rsidRPr="008F600E">
        <w:rPr>
          <w:rFonts w:ascii="Times New Roman" w:hAnsi="Times New Roman" w:cs="Times New Roman"/>
          <w:sz w:val="28"/>
          <w:szCs w:val="28"/>
        </w:rPr>
        <w:t xml:space="preserve">сельсовета </w:t>
      </w:r>
      <w:r w:rsidRPr="008F600E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от </w:t>
      </w:r>
      <w:r w:rsidR="0079554E" w:rsidRPr="008F600E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>07.06.2022</w:t>
      </w:r>
      <w:r w:rsidRPr="008F600E">
        <w:rPr>
          <w:rFonts w:ascii="Times New Roman" w:eastAsia="SimSun" w:hAnsi="Times New Roman" w:cs="Mangal"/>
          <w:kern w:val="1"/>
          <w:sz w:val="28"/>
          <w:szCs w:val="28"/>
          <w:shd w:val="clear" w:color="auto" w:fill="FFFFFF"/>
          <w:lang w:eastAsia="hi-IN" w:bidi="hi-IN"/>
        </w:rPr>
        <w:t xml:space="preserve"> №</w:t>
      </w:r>
      <w:r w:rsidR="0079554E" w:rsidRPr="008F600E">
        <w:rPr>
          <w:rFonts w:ascii="Times New Roman" w:eastAsia="SimSun" w:hAnsi="Times New Roman" w:cs="Mangal"/>
          <w:kern w:val="1"/>
          <w:sz w:val="28"/>
          <w:szCs w:val="28"/>
          <w:shd w:val="clear" w:color="auto" w:fill="FFFFFF"/>
          <w:lang w:eastAsia="hi-IN" w:bidi="hi-IN"/>
        </w:rPr>
        <w:t>110</w:t>
      </w:r>
      <w:r w:rsidRPr="008F600E">
        <w:rPr>
          <w:rFonts w:ascii="Times New Roman" w:eastAsia="SimSun" w:hAnsi="Times New Roman" w:cs="Mangal"/>
          <w:kern w:val="1"/>
          <w:sz w:val="28"/>
          <w:szCs w:val="28"/>
          <w:shd w:val="clear" w:color="auto" w:fill="FFFFFF"/>
          <w:lang w:eastAsia="hi-IN" w:bidi="hi-IN"/>
        </w:rPr>
        <w:t xml:space="preserve"> </w:t>
      </w:r>
      <w:r w:rsidRPr="008F600E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в соответствии </w:t>
      </w:r>
      <w:r w:rsidR="0018742A" w:rsidRPr="008F600E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с </w:t>
      </w:r>
      <w:r w:rsidR="005C1358" w:rsidRPr="008F600E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>п</w:t>
      </w:r>
      <w:r w:rsidR="002C1FE3" w:rsidRPr="008F600E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>.3 ст.11</w:t>
      </w:r>
      <w:r w:rsidRPr="008F600E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 </w:t>
      </w:r>
      <w:r w:rsidR="0062221E" w:rsidRPr="008F600E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Положения </w:t>
      </w:r>
      <w:r w:rsidR="003572EE" w:rsidRPr="008F600E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>(не позднее чем за шесть месяцев до начала очередного финансового года).</w:t>
      </w:r>
    </w:p>
    <w:p w:rsidR="00C87F99" w:rsidRPr="008F600E" w:rsidRDefault="00C87F99" w:rsidP="00306EB7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</w:pPr>
    </w:p>
    <w:p w:rsidR="00306EB7" w:rsidRPr="008F600E" w:rsidRDefault="00306EB7" w:rsidP="00306EB7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</w:pP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Проект </w:t>
      </w:r>
      <w:r w:rsidR="00C9283B" w:rsidRPr="008F600E">
        <w:rPr>
          <w:rFonts w:ascii="Times New Roman" w:hAnsi="Times New Roman" w:cs="Times New Roman"/>
          <w:sz w:val="28"/>
          <w:szCs w:val="28"/>
        </w:rPr>
        <w:t xml:space="preserve">решения «О бюджете Верх-Ирменского сельсовета Ордынского района Новосибирской области на 2023 год и плановый период 2024 и 2025 годов» 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сформирован на основе положений БК РФ, </w:t>
      </w:r>
      <w:r w:rsidR="00B5517B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основных направлений бюджетной и налоговой политики </w:t>
      </w:r>
      <w:r w:rsidR="003262BF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Верх-Ирменского</w:t>
      </w:r>
      <w:r w:rsidR="002376A2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</w:t>
      </w:r>
      <w:r w:rsidR="00B5517B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сельсовета на 20</w:t>
      </w:r>
      <w:r w:rsidR="00C9283B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23</w:t>
      </w:r>
      <w:r w:rsidR="00B5517B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год и плановый период 20</w:t>
      </w:r>
      <w:r w:rsidR="00C87F99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2</w:t>
      </w:r>
      <w:r w:rsidR="00C9283B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4</w:t>
      </w:r>
      <w:r w:rsidR="00B5517B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и 20</w:t>
      </w:r>
      <w:r w:rsidR="00932F14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2</w:t>
      </w:r>
      <w:r w:rsidR="00C9283B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5</w:t>
      </w:r>
      <w:r w:rsidR="00B5517B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годов 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на основе действующего законодательства.</w:t>
      </w:r>
    </w:p>
    <w:p w:rsidR="00C87F99" w:rsidRPr="008F600E" w:rsidRDefault="00C87F99" w:rsidP="00306EB7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</w:pPr>
    </w:p>
    <w:p w:rsidR="00C87F99" w:rsidRPr="008F600E" w:rsidRDefault="00C87F99" w:rsidP="00C87F99">
      <w:pPr>
        <w:autoSpaceDE w:val="0"/>
        <w:autoSpaceDN w:val="0"/>
        <w:spacing w:after="0" w:line="240" w:lineRule="auto"/>
        <w:ind w:firstLine="284"/>
        <w:jc w:val="both"/>
        <w:rPr>
          <w:rFonts w:ascii="Times New Roman" w:hAnsi="Times New Roman"/>
          <w:iCs/>
          <w:sz w:val="28"/>
          <w:szCs w:val="28"/>
        </w:rPr>
      </w:pPr>
      <w:r w:rsidRPr="008F600E">
        <w:rPr>
          <w:rFonts w:ascii="Times New Roman" w:hAnsi="Times New Roman"/>
          <w:sz w:val="28"/>
          <w:szCs w:val="28"/>
        </w:rPr>
        <w:lastRenderedPageBreak/>
        <w:t xml:space="preserve">Постановлением администрации 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Верх-Ирменского</w:t>
      </w:r>
      <w:r w:rsidRPr="008F600E">
        <w:rPr>
          <w:rFonts w:ascii="Times New Roman" w:hAnsi="Times New Roman"/>
          <w:sz w:val="28"/>
          <w:szCs w:val="28"/>
        </w:rPr>
        <w:t xml:space="preserve"> сельсовета от </w:t>
      </w:r>
      <w:r w:rsidR="002151C7" w:rsidRPr="008F600E">
        <w:rPr>
          <w:rFonts w:ascii="Times New Roman" w:hAnsi="Times New Roman"/>
          <w:sz w:val="28"/>
          <w:szCs w:val="28"/>
        </w:rPr>
        <w:t>26.10.2022</w:t>
      </w:r>
      <w:r w:rsidRPr="008F600E">
        <w:rPr>
          <w:rFonts w:ascii="Times New Roman" w:hAnsi="Times New Roman"/>
          <w:sz w:val="28"/>
          <w:szCs w:val="28"/>
        </w:rPr>
        <w:t xml:space="preserve"> №</w:t>
      </w:r>
      <w:r w:rsidR="002151C7" w:rsidRPr="008F600E">
        <w:rPr>
          <w:rFonts w:ascii="Times New Roman" w:hAnsi="Times New Roman"/>
          <w:sz w:val="28"/>
          <w:szCs w:val="28"/>
        </w:rPr>
        <w:t>185</w:t>
      </w:r>
      <w:r w:rsidRPr="008F600E">
        <w:rPr>
          <w:rFonts w:ascii="Times New Roman" w:hAnsi="Times New Roman"/>
          <w:sz w:val="28"/>
          <w:szCs w:val="28"/>
        </w:rPr>
        <w:t xml:space="preserve"> «Об основных направлениях бюджетной и налоговой политики 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Верх-Ирменского</w:t>
      </w:r>
      <w:r w:rsidRPr="008F600E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Pr="008F600E">
        <w:rPr>
          <w:rFonts w:ascii="Times New Roman" w:hAnsi="Times New Roman"/>
          <w:sz w:val="28"/>
          <w:szCs w:val="28"/>
        </w:rPr>
        <w:t>Ордынского района Новосибирской области на 20</w:t>
      </w:r>
      <w:r w:rsidR="001F3F83" w:rsidRPr="008F600E">
        <w:rPr>
          <w:rFonts w:ascii="Times New Roman" w:hAnsi="Times New Roman"/>
          <w:sz w:val="28"/>
          <w:szCs w:val="28"/>
        </w:rPr>
        <w:t>23</w:t>
      </w:r>
      <w:r w:rsidRPr="008F600E">
        <w:rPr>
          <w:rFonts w:ascii="Times New Roman" w:hAnsi="Times New Roman"/>
          <w:sz w:val="28"/>
          <w:szCs w:val="28"/>
        </w:rPr>
        <w:t xml:space="preserve"> год и плановый период 202</w:t>
      </w:r>
      <w:r w:rsidR="001F3F83" w:rsidRPr="008F600E">
        <w:rPr>
          <w:rFonts w:ascii="Times New Roman" w:hAnsi="Times New Roman"/>
          <w:sz w:val="28"/>
          <w:szCs w:val="28"/>
        </w:rPr>
        <w:t>4</w:t>
      </w:r>
      <w:r w:rsidRPr="008F600E">
        <w:rPr>
          <w:rFonts w:ascii="Times New Roman" w:hAnsi="Times New Roman"/>
          <w:sz w:val="28"/>
          <w:szCs w:val="28"/>
        </w:rPr>
        <w:t xml:space="preserve"> и 202</w:t>
      </w:r>
      <w:r w:rsidR="001F3F83" w:rsidRPr="008F600E">
        <w:rPr>
          <w:rFonts w:ascii="Times New Roman" w:hAnsi="Times New Roman"/>
          <w:sz w:val="28"/>
          <w:szCs w:val="28"/>
        </w:rPr>
        <w:t>5</w:t>
      </w:r>
      <w:r w:rsidRPr="008F600E">
        <w:rPr>
          <w:rFonts w:ascii="Times New Roman" w:hAnsi="Times New Roman"/>
          <w:sz w:val="28"/>
          <w:szCs w:val="28"/>
        </w:rPr>
        <w:t xml:space="preserve"> годов» утверждены основные направления б</w:t>
      </w:r>
      <w:r w:rsidRPr="008F600E">
        <w:rPr>
          <w:rFonts w:ascii="Times New Roman" w:hAnsi="Times New Roman"/>
          <w:iCs/>
          <w:sz w:val="28"/>
          <w:szCs w:val="28"/>
        </w:rPr>
        <w:t xml:space="preserve">юджетной и налоговой политики 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Верх-Ирменского</w:t>
      </w:r>
      <w:r w:rsidRPr="008F600E">
        <w:rPr>
          <w:rFonts w:ascii="Times New Roman" w:hAnsi="Times New Roman"/>
          <w:iCs/>
          <w:sz w:val="28"/>
          <w:szCs w:val="28"/>
        </w:rPr>
        <w:t xml:space="preserve"> сельсовета </w:t>
      </w:r>
      <w:r w:rsidRPr="008F600E">
        <w:rPr>
          <w:rFonts w:ascii="Times New Roman" w:hAnsi="Times New Roman"/>
          <w:sz w:val="28"/>
          <w:szCs w:val="28"/>
        </w:rPr>
        <w:t>на 20</w:t>
      </w:r>
      <w:r w:rsidR="00914E19" w:rsidRPr="008F600E">
        <w:rPr>
          <w:rFonts w:ascii="Times New Roman" w:hAnsi="Times New Roman"/>
          <w:sz w:val="28"/>
          <w:szCs w:val="28"/>
        </w:rPr>
        <w:t>23</w:t>
      </w:r>
      <w:r w:rsidRPr="008F600E">
        <w:rPr>
          <w:rFonts w:ascii="Times New Roman" w:hAnsi="Times New Roman"/>
          <w:sz w:val="28"/>
          <w:szCs w:val="28"/>
        </w:rPr>
        <w:t xml:space="preserve"> год и плановый период 202</w:t>
      </w:r>
      <w:r w:rsidR="00914E19" w:rsidRPr="008F600E">
        <w:rPr>
          <w:rFonts w:ascii="Times New Roman" w:hAnsi="Times New Roman"/>
          <w:sz w:val="28"/>
          <w:szCs w:val="28"/>
        </w:rPr>
        <w:t>4</w:t>
      </w:r>
      <w:r w:rsidRPr="008F600E">
        <w:rPr>
          <w:rFonts w:ascii="Times New Roman" w:hAnsi="Times New Roman"/>
          <w:sz w:val="28"/>
          <w:szCs w:val="28"/>
        </w:rPr>
        <w:t xml:space="preserve"> и 202</w:t>
      </w:r>
      <w:r w:rsidR="00914E19" w:rsidRPr="008F600E">
        <w:rPr>
          <w:rFonts w:ascii="Times New Roman" w:hAnsi="Times New Roman"/>
          <w:sz w:val="28"/>
          <w:szCs w:val="28"/>
        </w:rPr>
        <w:t>5</w:t>
      </w:r>
      <w:r w:rsidRPr="008F600E">
        <w:rPr>
          <w:rFonts w:ascii="Times New Roman" w:hAnsi="Times New Roman"/>
          <w:sz w:val="28"/>
          <w:szCs w:val="28"/>
        </w:rPr>
        <w:t xml:space="preserve"> годов</w:t>
      </w:r>
      <w:r w:rsidRPr="008F600E">
        <w:rPr>
          <w:rFonts w:ascii="Times New Roman" w:hAnsi="Times New Roman"/>
          <w:iCs/>
          <w:sz w:val="28"/>
          <w:szCs w:val="28"/>
        </w:rPr>
        <w:t>.</w:t>
      </w:r>
    </w:p>
    <w:p w:rsidR="00C87F99" w:rsidRPr="008F600E" w:rsidRDefault="00C87F99" w:rsidP="00306EB7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</w:pPr>
    </w:p>
    <w:p w:rsidR="00E52E60" w:rsidRPr="008F600E" w:rsidRDefault="00E52E60" w:rsidP="00E52E60">
      <w:pPr>
        <w:shd w:val="clear" w:color="auto" w:fill="FFFFFF"/>
        <w:spacing w:before="168" w:after="0" w:line="240" w:lineRule="auto"/>
        <w:ind w:right="51" w:firstLine="284"/>
        <w:contextualSpacing/>
        <w:jc w:val="both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  <w:r w:rsidRPr="008F600E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Основные направления бюджетной и налоговой политики определяют основные цели, задачи и направления бюджетной политики </w:t>
      </w:r>
      <w:r w:rsidRPr="008F600E">
        <w:rPr>
          <w:rFonts w:ascii="Times New Roman" w:eastAsia="Times New Roman" w:hAnsi="Times New Roman"/>
          <w:bCs/>
          <w:color w:val="1E1D1E"/>
          <w:sz w:val="28"/>
          <w:szCs w:val="28"/>
          <w:lang w:eastAsia="ru-RU"/>
        </w:rPr>
        <w:t xml:space="preserve">Верх-Ирменского </w:t>
      </w:r>
      <w:r w:rsidRPr="008F600E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сельсовета в области доходов и расходов бюджета </w:t>
      </w:r>
      <w:r w:rsidRPr="008F600E">
        <w:rPr>
          <w:rFonts w:ascii="Times New Roman" w:eastAsia="Times New Roman" w:hAnsi="Times New Roman"/>
          <w:bCs/>
          <w:color w:val="1E1D1E"/>
          <w:sz w:val="28"/>
          <w:szCs w:val="28"/>
          <w:lang w:eastAsia="ru-RU"/>
        </w:rPr>
        <w:t>Верх-Ирменского</w:t>
      </w:r>
      <w:r w:rsidRPr="008F600E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сельсовета и являются основой для формирования проекта местного бюджета на 2023 год и плановый период 2024 и 2025 годов, и ориентирована на обеспечение сбалансированности и устойчивости местного бюджета, повышение качества бюджетного планирования и исполнения местного бюджета, прозрачности и открытости бюджетного планирования. </w:t>
      </w:r>
    </w:p>
    <w:p w:rsidR="00E52E60" w:rsidRPr="008F600E" w:rsidRDefault="00E52E60" w:rsidP="00E52E60">
      <w:pPr>
        <w:shd w:val="clear" w:color="auto" w:fill="FFFFFF"/>
        <w:spacing w:before="168" w:after="0" w:line="240" w:lineRule="auto"/>
        <w:ind w:right="51" w:firstLine="284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F600E">
        <w:rPr>
          <w:rFonts w:ascii="Times New Roman" w:eastAsia="Times New Roman" w:hAnsi="Times New Roman"/>
          <w:sz w:val="28"/>
          <w:szCs w:val="28"/>
          <w:lang w:eastAsia="ru-RU"/>
        </w:rPr>
        <w:t>Для достижения указанной цели необходимо сосредоточить усилия на консервативное бюджетное планирование исходя из возможностей доходного потенциала.</w:t>
      </w:r>
    </w:p>
    <w:p w:rsidR="00E52E60" w:rsidRPr="008F600E" w:rsidRDefault="00E52E60" w:rsidP="00E52E60">
      <w:pPr>
        <w:shd w:val="clear" w:color="auto" w:fill="FFFFFF"/>
        <w:spacing w:before="168" w:after="0" w:line="240" w:lineRule="auto"/>
        <w:ind w:right="51" w:firstLine="284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F600E">
        <w:rPr>
          <w:rFonts w:ascii="Times New Roman" w:eastAsia="Times New Roman" w:hAnsi="Times New Roman"/>
          <w:sz w:val="28"/>
          <w:szCs w:val="28"/>
          <w:lang w:eastAsia="ru-RU"/>
        </w:rPr>
        <w:t>Оптимизация бюджетных расходов за счет повышения их эффективности в результате перераспределения средств на первоочередные расходы, а также в пользу приоритетных направлений и проектов позволит сохранить социальную и финансовую стабильность и снизить неэффективные затраты.</w:t>
      </w:r>
    </w:p>
    <w:p w:rsidR="00E52E60" w:rsidRPr="008F600E" w:rsidRDefault="00E52E60" w:rsidP="00E52E60">
      <w:pPr>
        <w:shd w:val="clear" w:color="auto" w:fill="FFFFFF"/>
        <w:spacing w:before="168" w:after="0" w:line="240" w:lineRule="auto"/>
        <w:ind w:right="51" w:firstLine="284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F600E">
        <w:rPr>
          <w:rFonts w:ascii="Times New Roman" w:eastAsia="Times New Roman" w:hAnsi="Times New Roman"/>
          <w:sz w:val="28"/>
          <w:szCs w:val="28"/>
          <w:lang w:eastAsia="ru-RU"/>
        </w:rPr>
        <w:t>Решение задач социально-экономического развития будет осуществляться с учетом мер, ключевым направлениям и повышении эффективности бюджетных расходов.</w:t>
      </w:r>
    </w:p>
    <w:p w:rsidR="00E52E60" w:rsidRPr="008F600E" w:rsidRDefault="00E52E60" w:rsidP="00E52E60">
      <w:pPr>
        <w:shd w:val="clear" w:color="auto" w:fill="FFFFFF"/>
        <w:spacing w:before="168" w:after="0" w:line="240" w:lineRule="auto"/>
        <w:ind w:right="51" w:firstLine="284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F600E">
        <w:rPr>
          <w:rFonts w:ascii="Times New Roman" w:eastAsia="Times New Roman" w:hAnsi="Times New Roman"/>
          <w:sz w:val="28"/>
          <w:szCs w:val="28"/>
          <w:lang w:eastAsia="ru-RU"/>
        </w:rPr>
        <w:t>Исходя из поставленных целей необходимо обеспечить решение следующих основных задач:</w:t>
      </w:r>
    </w:p>
    <w:p w:rsidR="00E52E60" w:rsidRPr="008F600E" w:rsidRDefault="00E52E60" w:rsidP="00E52E60">
      <w:pPr>
        <w:shd w:val="clear" w:color="auto" w:fill="FFFFFF"/>
        <w:spacing w:before="168" w:after="0" w:line="240" w:lineRule="auto"/>
        <w:ind w:right="51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F600E">
        <w:rPr>
          <w:rFonts w:ascii="Times New Roman" w:eastAsia="Times New Roman" w:hAnsi="Times New Roman"/>
          <w:sz w:val="28"/>
          <w:szCs w:val="28"/>
          <w:lang w:eastAsia="ru-RU"/>
        </w:rPr>
        <w:t xml:space="preserve">   - мобилизация налогового и неналогового потенциала </w:t>
      </w:r>
      <w:r w:rsidRPr="008F600E">
        <w:rPr>
          <w:rFonts w:ascii="Times New Roman" w:eastAsia="Times New Roman" w:hAnsi="Times New Roman"/>
          <w:bCs/>
          <w:color w:val="1E1D1E"/>
          <w:sz w:val="28"/>
          <w:szCs w:val="28"/>
          <w:lang w:eastAsia="ru-RU"/>
        </w:rPr>
        <w:t>Верх-Ирменского</w:t>
      </w:r>
      <w:r w:rsidRPr="008F600E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сельсовета, снижение недоимки в местный бюджет;</w:t>
      </w:r>
    </w:p>
    <w:p w:rsidR="00E52E60" w:rsidRPr="008F600E" w:rsidRDefault="00E52E60" w:rsidP="00E52E60">
      <w:pPr>
        <w:shd w:val="clear" w:color="auto" w:fill="FFFFFF"/>
        <w:spacing w:before="168" w:after="0" w:line="240" w:lineRule="auto"/>
        <w:ind w:right="51" w:firstLine="284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F600E">
        <w:rPr>
          <w:rFonts w:ascii="Times New Roman" w:eastAsia="Times New Roman" w:hAnsi="Times New Roman"/>
          <w:sz w:val="28"/>
          <w:szCs w:val="28"/>
          <w:lang w:eastAsia="ru-RU"/>
        </w:rPr>
        <w:t>- повышение эффективности расходов бюджетных средств;</w:t>
      </w:r>
    </w:p>
    <w:p w:rsidR="00E52E60" w:rsidRPr="008F600E" w:rsidRDefault="00E52E60" w:rsidP="00E52E60">
      <w:pPr>
        <w:shd w:val="clear" w:color="auto" w:fill="FFFFFF"/>
        <w:spacing w:before="168" w:after="0" w:line="240" w:lineRule="auto"/>
        <w:ind w:right="51" w:firstLine="284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F600E">
        <w:rPr>
          <w:rFonts w:ascii="Times New Roman" w:eastAsia="Times New Roman" w:hAnsi="Times New Roman"/>
          <w:sz w:val="28"/>
          <w:szCs w:val="28"/>
          <w:lang w:eastAsia="ru-RU"/>
        </w:rPr>
        <w:t>- безусловное исполнение принятых бюджетных обязательств;</w:t>
      </w:r>
    </w:p>
    <w:p w:rsidR="00E52E60" w:rsidRPr="008F600E" w:rsidRDefault="00E52E60" w:rsidP="00E52E60">
      <w:pPr>
        <w:shd w:val="clear" w:color="auto" w:fill="FFFFFF"/>
        <w:spacing w:before="168" w:after="0" w:line="240" w:lineRule="auto"/>
        <w:ind w:right="51" w:firstLine="284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F600E">
        <w:rPr>
          <w:rFonts w:ascii="Times New Roman" w:eastAsia="Times New Roman" w:hAnsi="Times New Roman"/>
          <w:sz w:val="28"/>
          <w:szCs w:val="28"/>
          <w:lang w:eastAsia="ru-RU"/>
        </w:rPr>
        <w:t>- создание условий для оказания качественных муниципальных услуг в соответствии с предъявленным спросом;</w:t>
      </w:r>
    </w:p>
    <w:p w:rsidR="00E52E60" w:rsidRPr="008F600E" w:rsidRDefault="00E52E60" w:rsidP="00E52E60">
      <w:pPr>
        <w:shd w:val="clear" w:color="auto" w:fill="FFFFFF"/>
        <w:spacing w:before="168" w:after="0" w:line="240" w:lineRule="auto"/>
        <w:ind w:right="51" w:firstLine="284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F600E">
        <w:rPr>
          <w:rFonts w:ascii="Times New Roman" w:eastAsia="Times New Roman" w:hAnsi="Times New Roman"/>
          <w:sz w:val="28"/>
          <w:szCs w:val="28"/>
          <w:lang w:eastAsia="ru-RU"/>
        </w:rPr>
        <w:t>- повышение качества бюджетного планирования;</w:t>
      </w:r>
    </w:p>
    <w:p w:rsidR="00E52E60" w:rsidRPr="008F600E" w:rsidRDefault="00E52E60" w:rsidP="00E52E60">
      <w:pPr>
        <w:shd w:val="clear" w:color="auto" w:fill="FFFFFF"/>
        <w:spacing w:before="168" w:after="0" w:line="240" w:lineRule="auto"/>
        <w:ind w:right="51" w:firstLine="284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F600E">
        <w:rPr>
          <w:rFonts w:ascii="Times New Roman" w:eastAsia="Times New Roman" w:hAnsi="Times New Roman"/>
          <w:sz w:val="28"/>
          <w:szCs w:val="28"/>
          <w:lang w:eastAsia="ru-RU"/>
        </w:rPr>
        <w:t>- снижение рисков неисполнения первоочередных обязательств, недопущение принятия новых расходных обязательств, не обеспеченных доходными источниками;</w:t>
      </w:r>
    </w:p>
    <w:p w:rsidR="00E52E60" w:rsidRPr="008F600E" w:rsidRDefault="00E52E60" w:rsidP="00E52E60">
      <w:pPr>
        <w:shd w:val="clear" w:color="auto" w:fill="FFFFFF"/>
        <w:spacing w:before="168" w:after="0" w:line="240" w:lineRule="auto"/>
        <w:ind w:right="51" w:firstLine="284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F600E">
        <w:rPr>
          <w:rFonts w:ascii="Times New Roman" w:eastAsia="Times New Roman" w:hAnsi="Times New Roman"/>
          <w:sz w:val="28"/>
          <w:szCs w:val="28"/>
          <w:lang w:eastAsia="ru-RU"/>
        </w:rPr>
        <w:t>- обеспечение прозрачности бюджетных процедур, конкурентного режима при закупках товаров и услуг для муниципальных нужд;</w:t>
      </w:r>
    </w:p>
    <w:p w:rsidR="00E52E60" w:rsidRPr="008F600E" w:rsidRDefault="00E52E60" w:rsidP="00E52E60">
      <w:pPr>
        <w:shd w:val="clear" w:color="auto" w:fill="FFFFFF"/>
        <w:spacing w:before="168" w:after="0" w:line="240" w:lineRule="auto"/>
        <w:ind w:right="51" w:firstLine="284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F600E">
        <w:rPr>
          <w:rFonts w:ascii="Times New Roman" w:eastAsia="Times New Roman" w:hAnsi="Times New Roman"/>
          <w:sz w:val="28"/>
          <w:szCs w:val="28"/>
          <w:lang w:eastAsia="ru-RU"/>
        </w:rPr>
        <w:t>- осуществление муниципального финансового контроля за расходованием бюджетных средств.</w:t>
      </w:r>
    </w:p>
    <w:p w:rsidR="00E52E60" w:rsidRPr="008F600E" w:rsidRDefault="00E52E60" w:rsidP="00E52E60">
      <w:pPr>
        <w:shd w:val="clear" w:color="auto" w:fill="FFFFFF"/>
        <w:spacing w:before="168" w:after="0" w:line="240" w:lineRule="auto"/>
        <w:ind w:right="51" w:firstLine="284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92A59" w:rsidRPr="008F600E" w:rsidRDefault="00A92A59" w:rsidP="00A92A59">
      <w:pPr>
        <w:spacing w:after="0" w:line="228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Прогноз социально-экономического развития</w:t>
      </w:r>
      <w:r w:rsidRPr="008F600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3262BF" w:rsidRPr="008F600E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>Верх-Ирменского</w:t>
      </w:r>
      <w:r w:rsidR="002376A2" w:rsidRPr="008F600E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 </w:t>
      </w:r>
      <w:r w:rsidRPr="008F600E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сельсовета </w:t>
      </w:r>
      <w:r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</w:t>
      </w:r>
      <w:r w:rsidR="00F67FAD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23</w:t>
      </w:r>
      <w:r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20</w:t>
      </w:r>
      <w:r w:rsidR="00F5296E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F67FAD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</w:t>
      </w:r>
      <w:r w:rsidR="00CA7B1B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F67FAD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</w:t>
      </w:r>
      <w:r w:rsidR="00571902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пояснительной запиской</w:t>
      </w:r>
      <w:r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предусмотренный ст.172, 173 Б</w:t>
      </w:r>
      <w:r w:rsidR="00173E6A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</w:t>
      </w:r>
      <w:r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РФ, одобрен постановлением администрации</w:t>
      </w:r>
      <w:r w:rsidRPr="008F600E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 </w:t>
      </w:r>
      <w:r w:rsidR="003262BF" w:rsidRPr="008F600E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lastRenderedPageBreak/>
        <w:t>Верх-Ирменского</w:t>
      </w:r>
      <w:r w:rsidR="002376A2" w:rsidRPr="008F600E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 </w:t>
      </w:r>
      <w:r w:rsidRPr="008F600E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>сельсовета Ордынского района Новосибирской области</w:t>
      </w:r>
      <w:r w:rsidR="0038525C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F67FAD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18.11.2022 №194</w:t>
      </w:r>
      <w:r w:rsidR="0038525C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B1C45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прогнозе социально-экономического развития </w:t>
      </w:r>
      <w:r w:rsidR="003262BF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Верх-Ирменского</w:t>
      </w:r>
      <w:r w:rsidR="002376A2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B1C45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сельсовета Ордынского района Новосибирской области на 20</w:t>
      </w:r>
      <w:r w:rsidR="001960F2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F67FAD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5B1C45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20</w:t>
      </w:r>
      <w:r w:rsidR="001960F2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F67FAD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5B1C45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</w:t>
      </w:r>
      <w:r w:rsidR="00EC10DC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F67FAD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107333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8525C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годов».</w:t>
      </w:r>
    </w:p>
    <w:p w:rsidR="00D26AEC" w:rsidRPr="008F600E" w:rsidRDefault="00D26AEC" w:rsidP="00D26AEC">
      <w:pPr>
        <w:spacing w:after="0" w:line="240" w:lineRule="auto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</w:pPr>
      <w:r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Приоритеты, заложенные в прогноз социально-экономического развития на 2022 год, направлены на достижение главной цели развития Верх-Ирменского сельсовета, а именно - формирование эффективной экономической базы, обеспечивающей комфортные условия и достойный уровень жизни населения на всей территории поселения за счет максимального использования природно-ресурсного, человеческого потенциала, высокого уровня занятости населения в высокодоходных сферах комплексной программы социально-экономического развития Верх-Ирменского сельсовета. Приоритеты развития ориентированы на улучшение показателей социального и увеличение экономического развития поселения.</w:t>
      </w:r>
    </w:p>
    <w:p w:rsidR="00D26AEC" w:rsidRPr="008F600E" w:rsidRDefault="00D26AEC" w:rsidP="00D26AEC">
      <w:pPr>
        <w:spacing w:after="0" w:line="240" w:lineRule="auto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</w:pPr>
      <w:r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Приоритетами на 2023 год будут являться:</w:t>
      </w:r>
    </w:p>
    <w:p w:rsidR="00D26AEC" w:rsidRPr="008F600E" w:rsidRDefault="00D26AEC" w:rsidP="00D26AEC">
      <w:pPr>
        <w:spacing w:after="0" w:line="240" w:lineRule="auto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</w:pPr>
      <w:r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- создание комплексных условий для повышения качества жизни и здоровья населения;</w:t>
      </w:r>
    </w:p>
    <w:p w:rsidR="00D26AEC" w:rsidRPr="008F600E" w:rsidRDefault="00D26AEC" w:rsidP="00D26AEC">
      <w:pPr>
        <w:spacing w:after="0" w:line="240" w:lineRule="auto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</w:pPr>
      <w:r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- реализация социальных прав и гарантий граждан;</w:t>
      </w:r>
    </w:p>
    <w:p w:rsidR="00D26AEC" w:rsidRPr="008F600E" w:rsidRDefault="00D26AEC" w:rsidP="00D26AEC">
      <w:pPr>
        <w:spacing w:after="0" w:line="240" w:lineRule="auto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</w:pPr>
      <w:r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- развитие экономики поселения на основе расширения сельскохозяйственного производства и налогового потенциала;</w:t>
      </w:r>
    </w:p>
    <w:p w:rsidR="00D26AEC" w:rsidRPr="008F600E" w:rsidRDefault="00D26AEC" w:rsidP="00D26AEC">
      <w:pPr>
        <w:spacing w:after="0" w:line="240" w:lineRule="auto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</w:pPr>
      <w:r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- развитие малого и среднего предпринимательства на территории поселения в области оказания услуг в жилищно-коммунальной и бытовой сфере, в производстве и переработке сельскохозяйственной продукции;</w:t>
      </w:r>
    </w:p>
    <w:p w:rsidR="00D26AEC" w:rsidRPr="008F600E" w:rsidRDefault="00D26AEC" w:rsidP="00D26AEC">
      <w:pPr>
        <w:spacing w:after="0" w:line="240" w:lineRule="auto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</w:pPr>
      <w:r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- повышения эффективности энергопотребления в производственной и бюджетной сферах и в жилищно-коммунальном хозяйстве;</w:t>
      </w:r>
    </w:p>
    <w:p w:rsidR="00D26AEC" w:rsidRPr="008F600E" w:rsidRDefault="00D26AEC" w:rsidP="00D26AEC">
      <w:pPr>
        <w:spacing w:after="0" w:line="240" w:lineRule="auto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</w:pPr>
      <w:r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- улучшения положения семей с детьми;</w:t>
      </w:r>
    </w:p>
    <w:p w:rsidR="00D26AEC" w:rsidRPr="008F600E" w:rsidRDefault="00D26AEC" w:rsidP="00D26AEC">
      <w:pPr>
        <w:spacing w:after="0" w:line="240" w:lineRule="auto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</w:pPr>
      <w:r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- обеспечение высоких темпов роста реальных доходов населения;</w:t>
      </w:r>
    </w:p>
    <w:p w:rsidR="00D26AEC" w:rsidRPr="008F600E" w:rsidRDefault="00D26AEC" w:rsidP="00D26AEC">
      <w:pPr>
        <w:spacing w:after="0" w:line="240" w:lineRule="auto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</w:pPr>
      <w:r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- наращивание объемов капитального ремонта инженерно-технической инфраструктуры, посредством реализации программных мер государственной поддержки в этой области;</w:t>
      </w:r>
    </w:p>
    <w:p w:rsidR="00D26AEC" w:rsidRPr="008F600E" w:rsidRDefault="00D26AEC" w:rsidP="00D26AEC">
      <w:pPr>
        <w:spacing w:after="0" w:line="240" w:lineRule="auto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</w:pPr>
      <w:r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- увеличение объемов ремонта дорог местного значения;</w:t>
      </w:r>
    </w:p>
    <w:p w:rsidR="00D26AEC" w:rsidRPr="008F600E" w:rsidRDefault="00D26AEC" w:rsidP="00D26AEC">
      <w:pPr>
        <w:spacing w:after="0" w:line="240" w:lineRule="auto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</w:pPr>
      <w:r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- увеличение собственных доходов поселения и рациональное их использование;</w:t>
      </w:r>
    </w:p>
    <w:p w:rsidR="00D26AEC" w:rsidRPr="008F600E" w:rsidRDefault="00D26AEC" w:rsidP="00D26AEC">
      <w:pPr>
        <w:spacing w:after="0" w:line="240" w:lineRule="auto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</w:pPr>
      <w:r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- совершенствование муниципального управления процессами социально-экономического развития поселения.</w:t>
      </w:r>
    </w:p>
    <w:p w:rsidR="00EA4B48" w:rsidRPr="008F600E" w:rsidRDefault="00EA4B48" w:rsidP="008262F4">
      <w:pPr>
        <w:spacing w:after="0" w:line="240" w:lineRule="auto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</w:pPr>
    </w:p>
    <w:p w:rsidR="007C39E8" w:rsidRPr="008F600E" w:rsidRDefault="00040FC2" w:rsidP="00C218C3">
      <w:pPr>
        <w:spacing w:after="0" w:line="240" w:lineRule="auto"/>
        <w:ind w:left="342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F600E">
        <w:rPr>
          <w:rFonts w:ascii="Times New Roman" w:eastAsia="SimSun" w:hAnsi="Times New Roman" w:cs="Times New Roman"/>
          <w:b/>
          <w:kern w:val="1"/>
          <w:sz w:val="28"/>
          <w:szCs w:val="28"/>
          <w:lang w:eastAsia="hi-IN" w:bidi="hi-IN"/>
        </w:rPr>
        <w:t>2. Д</w:t>
      </w:r>
      <w:r w:rsidR="007C39E8" w:rsidRPr="008F600E">
        <w:rPr>
          <w:rFonts w:ascii="Times New Roman" w:eastAsia="SimSun" w:hAnsi="Times New Roman" w:cs="Times New Roman"/>
          <w:b/>
          <w:kern w:val="1"/>
          <w:sz w:val="28"/>
          <w:szCs w:val="28"/>
          <w:lang w:eastAsia="hi-IN" w:bidi="hi-IN"/>
        </w:rPr>
        <w:t>олгов</w:t>
      </w:r>
      <w:r w:rsidRPr="008F600E">
        <w:rPr>
          <w:rFonts w:ascii="Times New Roman" w:eastAsia="SimSun" w:hAnsi="Times New Roman" w:cs="Times New Roman"/>
          <w:b/>
          <w:kern w:val="1"/>
          <w:sz w:val="28"/>
          <w:szCs w:val="28"/>
          <w:lang w:eastAsia="hi-IN" w:bidi="hi-IN"/>
        </w:rPr>
        <w:t>ая</w:t>
      </w:r>
      <w:r w:rsidR="007C39E8" w:rsidRPr="008F600E">
        <w:rPr>
          <w:rFonts w:ascii="Times New Roman" w:eastAsia="SimSun" w:hAnsi="Times New Roman" w:cs="Times New Roman"/>
          <w:b/>
          <w:kern w:val="1"/>
          <w:sz w:val="28"/>
          <w:szCs w:val="28"/>
          <w:lang w:eastAsia="hi-IN" w:bidi="hi-IN"/>
        </w:rPr>
        <w:t xml:space="preserve"> политик</w:t>
      </w:r>
      <w:r w:rsidRPr="008F600E">
        <w:rPr>
          <w:rFonts w:ascii="Times New Roman" w:eastAsia="SimSun" w:hAnsi="Times New Roman" w:cs="Times New Roman"/>
          <w:b/>
          <w:kern w:val="1"/>
          <w:sz w:val="28"/>
          <w:szCs w:val="28"/>
          <w:lang w:eastAsia="hi-IN" w:bidi="hi-IN"/>
        </w:rPr>
        <w:t>а</w:t>
      </w:r>
      <w:r w:rsidR="007C39E8" w:rsidRPr="008F600E">
        <w:rPr>
          <w:rFonts w:ascii="Times New Roman" w:eastAsia="SimSun" w:hAnsi="Times New Roman" w:cs="Times New Roman"/>
          <w:b/>
          <w:kern w:val="1"/>
          <w:sz w:val="28"/>
          <w:szCs w:val="28"/>
          <w:lang w:eastAsia="hi-IN" w:bidi="hi-IN"/>
        </w:rPr>
        <w:t xml:space="preserve"> </w:t>
      </w:r>
      <w:r w:rsidR="00412E05" w:rsidRPr="008F600E">
        <w:rPr>
          <w:rFonts w:ascii="Times New Roman" w:hAnsi="Times New Roman" w:cs="Times New Roman"/>
          <w:b/>
          <w:sz w:val="28"/>
          <w:szCs w:val="28"/>
        </w:rPr>
        <w:t>Верх-Ирменского сельсовета</w:t>
      </w:r>
    </w:p>
    <w:p w:rsidR="00C415E9" w:rsidRPr="008F600E" w:rsidRDefault="00C415E9" w:rsidP="00C218C3">
      <w:pPr>
        <w:spacing w:after="0" w:line="240" w:lineRule="auto"/>
        <w:ind w:left="342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92A39" w:rsidRPr="008F600E" w:rsidRDefault="008E3B7B" w:rsidP="008E3B7B">
      <w:pPr>
        <w:spacing w:after="0" w:line="240" w:lineRule="auto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</w:pPr>
      <w:r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Доходы </w:t>
      </w:r>
      <w:r w:rsidR="00B73DCD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бюджета </w:t>
      </w:r>
      <w:r w:rsidR="00412E05" w:rsidRPr="008F600E">
        <w:rPr>
          <w:rFonts w:ascii="Times New Roman" w:hAnsi="Times New Roman" w:cs="Times New Roman"/>
          <w:sz w:val="28"/>
          <w:szCs w:val="28"/>
        </w:rPr>
        <w:t>Верх-Ирменского сельсовета</w:t>
      </w:r>
      <w:r w:rsidR="00412E05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 </w:t>
      </w:r>
      <w:r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на 20</w:t>
      </w:r>
      <w:r w:rsidR="00890385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23</w:t>
      </w:r>
      <w:r w:rsidR="00780271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 </w:t>
      </w:r>
      <w:r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год предусмотрены в объеме </w:t>
      </w:r>
      <w:r w:rsidR="00D105A9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26332,1</w:t>
      </w:r>
      <w:r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 тыс. руб</w:t>
      </w:r>
      <w:r w:rsidR="00A202DE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.</w:t>
      </w:r>
      <w:r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, расходы в объеме </w:t>
      </w:r>
      <w:r w:rsidR="00D105A9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26332,1</w:t>
      </w:r>
      <w:r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 тыс. руб</w:t>
      </w:r>
      <w:r w:rsidR="00412E05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лей</w:t>
      </w:r>
      <w:r w:rsidR="00A202DE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.</w:t>
      </w:r>
      <w:r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 Дефицит </w:t>
      </w:r>
      <w:r w:rsidR="00B73DCD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бюджета </w:t>
      </w:r>
      <w:r w:rsidR="00B73DCD" w:rsidRPr="008F600E">
        <w:rPr>
          <w:rFonts w:ascii="Times New Roman" w:hAnsi="Times New Roman" w:cs="Times New Roman"/>
          <w:sz w:val="28"/>
          <w:szCs w:val="28"/>
        </w:rPr>
        <w:t>Верх-Ирменского</w:t>
      </w:r>
      <w:r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 </w:t>
      </w:r>
      <w:r w:rsidR="00B73DCD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сельсовета </w:t>
      </w:r>
      <w:r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на 20</w:t>
      </w:r>
      <w:r w:rsidR="005841EC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2</w:t>
      </w:r>
      <w:r w:rsidR="00D105A9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3</w:t>
      </w:r>
      <w:r w:rsidR="00B92A39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 год </w:t>
      </w:r>
      <w:r w:rsidR="00406DFD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и плановый период 20</w:t>
      </w:r>
      <w:r w:rsidR="00780271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2</w:t>
      </w:r>
      <w:r w:rsidR="00D105A9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4</w:t>
      </w:r>
      <w:r w:rsidR="00406DFD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 и 20</w:t>
      </w:r>
      <w:r w:rsidR="00780271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2</w:t>
      </w:r>
      <w:r w:rsidR="00D105A9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5</w:t>
      </w:r>
      <w:r w:rsidR="00406DFD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 годов не планируется</w:t>
      </w:r>
      <w:r w:rsidR="00125A91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.</w:t>
      </w:r>
      <w:r w:rsidR="00B92A39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 </w:t>
      </w:r>
    </w:p>
    <w:p w:rsidR="00B16D44" w:rsidRPr="008F600E" w:rsidRDefault="00B16D44" w:rsidP="00B16D44">
      <w:pPr>
        <w:spacing w:before="100" w:beforeAutospacing="1" w:after="100" w:afterAutospacing="1" w:line="240" w:lineRule="auto"/>
        <w:ind w:firstLine="284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60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Объем предусмотренных расходов на 20</w:t>
      </w:r>
      <w:r w:rsidR="007362D8" w:rsidRPr="008F60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D105A9" w:rsidRPr="008F60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6026A0" w:rsidRPr="008F60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 и плановый период</w:t>
      </w:r>
      <w:r w:rsidRPr="008F60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20</w:t>
      </w:r>
      <w:r w:rsidR="00780271" w:rsidRPr="008F60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D105A9" w:rsidRPr="008F60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6026A0" w:rsidRPr="008F60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</w:t>
      </w:r>
      <w:r w:rsidRPr="008F60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20</w:t>
      </w:r>
      <w:r w:rsidR="00780271" w:rsidRPr="008F60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D105A9" w:rsidRPr="008F60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="006026A0" w:rsidRPr="008F60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годов</w:t>
      </w:r>
      <w:r w:rsidRPr="008F60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соответствует суммарному объему доходов</w:t>
      </w:r>
      <w:r w:rsidR="006026A0" w:rsidRPr="008F60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бюджета</w:t>
      </w:r>
      <w:r w:rsidRPr="008F60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что соответствует</w:t>
      </w:r>
      <w:r w:rsidR="006026A0" w:rsidRPr="008F60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454A0" w:rsidRPr="008F60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принципу сбалансированности бюджета, который установлен ст.33 БК РФ.</w:t>
      </w:r>
    </w:p>
    <w:p w:rsidR="0021344B" w:rsidRPr="008F600E" w:rsidRDefault="0021344B" w:rsidP="00B16D44">
      <w:pPr>
        <w:spacing w:before="100" w:beforeAutospacing="1" w:after="100" w:afterAutospacing="1" w:line="240" w:lineRule="auto"/>
        <w:ind w:firstLine="284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05817" w:rsidRPr="008F600E" w:rsidRDefault="00705817" w:rsidP="00705817">
      <w:pPr>
        <w:widowControl w:val="0"/>
        <w:suppressAutoHyphens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F600E">
        <w:rPr>
          <w:rFonts w:ascii="Times New Roman" w:hAnsi="Times New Roman" w:cs="Times New Roman"/>
          <w:b/>
          <w:sz w:val="28"/>
          <w:szCs w:val="28"/>
        </w:rPr>
        <w:t>Верхний предел муниципального внутреннего долга</w:t>
      </w:r>
      <w:r w:rsidRPr="008F600E">
        <w:rPr>
          <w:rFonts w:ascii="Times New Roman" w:hAnsi="Times New Roman" w:cs="Times New Roman"/>
          <w:sz w:val="28"/>
          <w:szCs w:val="28"/>
        </w:rPr>
        <w:t xml:space="preserve"> </w:t>
      </w:r>
      <w:r w:rsidR="003262BF" w:rsidRPr="008F600E">
        <w:rPr>
          <w:rFonts w:ascii="Times New Roman" w:hAnsi="Times New Roman" w:cs="Times New Roman"/>
          <w:sz w:val="28"/>
          <w:szCs w:val="28"/>
        </w:rPr>
        <w:t>Верх-Ирменского</w:t>
      </w:r>
      <w:r w:rsidR="00D24E45" w:rsidRPr="008F600E">
        <w:rPr>
          <w:rFonts w:ascii="Times New Roman" w:hAnsi="Times New Roman" w:cs="Times New Roman"/>
          <w:sz w:val="28"/>
          <w:szCs w:val="28"/>
        </w:rPr>
        <w:t xml:space="preserve"> </w:t>
      </w:r>
      <w:r w:rsidR="0020528E" w:rsidRPr="008F600E">
        <w:rPr>
          <w:rFonts w:ascii="Times New Roman" w:hAnsi="Times New Roman" w:cs="Times New Roman"/>
          <w:sz w:val="28"/>
          <w:szCs w:val="28"/>
        </w:rPr>
        <w:t xml:space="preserve">сельсовета </w:t>
      </w:r>
      <w:r w:rsidR="00B95C91" w:rsidRPr="008F600E">
        <w:rPr>
          <w:rFonts w:ascii="Times New Roman" w:hAnsi="Times New Roman" w:cs="Times New Roman"/>
          <w:sz w:val="28"/>
          <w:szCs w:val="28"/>
        </w:rPr>
        <w:t xml:space="preserve">установлен </w:t>
      </w:r>
      <w:r w:rsidRPr="008F600E">
        <w:rPr>
          <w:rFonts w:ascii="Times New Roman" w:hAnsi="Times New Roman" w:cs="Times New Roman"/>
          <w:sz w:val="28"/>
          <w:szCs w:val="28"/>
        </w:rPr>
        <w:t xml:space="preserve">на </w:t>
      </w:r>
      <w:r w:rsidR="00B95C91" w:rsidRPr="008F600E">
        <w:rPr>
          <w:rFonts w:ascii="Times New Roman" w:hAnsi="Times New Roman" w:cs="Times New Roman"/>
          <w:sz w:val="28"/>
          <w:szCs w:val="28"/>
        </w:rPr>
        <w:t>0</w:t>
      </w:r>
      <w:r w:rsidRPr="008F600E">
        <w:rPr>
          <w:rFonts w:ascii="Times New Roman" w:hAnsi="Times New Roman" w:cs="Times New Roman"/>
          <w:sz w:val="28"/>
          <w:szCs w:val="28"/>
        </w:rPr>
        <w:t>1</w:t>
      </w:r>
      <w:r w:rsidR="00CD0DD7" w:rsidRPr="008F600E">
        <w:rPr>
          <w:rFonts w:ascii="Times New Roman" w:hAnsi="Times New Roman" w:cs="Times New Roman"/>
          <w:sz w:val="28"/>
          <w:szCs w:val="28"/>
        </w:rPr>
        <w:t>.01.</w:t>
      </w:r>
      <w:r w:rsidRPr="008F600E">
        <w:rPr>
          <w:rFonts w:ascii="Times New Roman" w:hAnsi="Times New Roman" w:cs="Times New Roman"/>
          <w:sz w:val="28"/>
          <w:szCs w:val="28"/>
        </w:rPr>
        <w:t>20</w:t>
      </w:r>
      <w:r w:rsidR="00780271" w:rsidRPr="008F600E">
        <w:rPr>
          <w:rFonts w:ascii="Times New Roman" w:hAnsi="Times New Roman" w:cs="Times New Roman"/>
          <w:sz w:val="28"/>
          <w:szCs w:val="28"/>
        </w:rPr>
        <w:t>2</w:t>
      </w:r>
      <w:r w:rsidR="00DA297D" w:rsidRPr="008F600E">
        <w:rPr>
          <w:rFonts w:ascii="Times New Roman" w:hAnsi="Times New Roman" w:cs="Times New Roman"/>
          <w:sz w:val="28"/>
          <w:szCs w:val="28"/>
        </w:rPr>
        <w:t>4</w:t>
      </w:r>
      <w:r w:rsidR="00780271" w:rsidRPr="008F600E">
        <w:rPr>
          <w:rFonts w:ascii="Times New Roman" w:hAnsi="Times New Roman" w:cs="Times New Roman"/>
          <w:sz w:val="28"/>
          <w:szCs w:val="28"/>
        </w:rPr>
        <w:t xml:space="preserve"> года </w:t>
      </w:r>
      <w:r w:rsidR="00B95C91" w:rsidRPr="008F600E">
        <w:rPr>
          <w:rFonts w:ascii="Times New Roman" w:hAnsi="Times New Roman" w:cs="Times New Roman"/>
          <w:sz w:val="28"/>
          <w:szCs w:val="28"/>
        </w:rPr>
        <w:t xml:space="preserve">– </w:t>
      </w:r>
      <w:r w:rsidR="00FD3B31" w:rsidRPr="008F600E">
        <w:rPr>
          <w:rFonts w:ascii="Times New Roman" w:hAnsi="Times New Roman" w:cs="Times New Roman"/>
          <w:sz w:val="28"/>
          <w:szCs w:val="28"/>
        </w:rPr>
        <w:t>0,0</w:t>
      </w:r>
      <w:r w:rsidR="00B95C91" w:rsidRPr="008F600E">
        <w:rPr>
          <w:rFonts w:ascii="Times New Roman" w:hAnsi="Times New Roman" w:cs="Times New Roman"/>
          <w:sz w:val="28"/>
          <w:szCs w:val="28"/>
        </w:rPr>
        <w:t xml:space="preserve"> тыс. руб.; на 01</w:t>
      </w:r>
      <w:r w:rsidR="00CD0DD7" w:rsidRPr="008F600E">
        <w:rPr>
          <w:rFonts w:ascii="Times New Roman" w:hAnsi="Times New Roman" w:cs="Times New Roman"/>
          <w:sz w:val="28"/>
          <w:szCs w:val="28"/>
        </w:rPr>
        <w:t>.01.</w:t>
      </w:r>
      <w:r w:rsidR="00B95C91" w:rsidRPr="008F600E">
        <w:rPr>
          <w:rFonts w:ascii="Times New Roman" w:hAnsi="Times New Roman" w:cs="Times New Roman"/>
          <w:sz w:val="28"/>
          <w:szCs w:val="28"/>
        </w:rPr>
        <w:t>20</w:t>
      </w:r>
      <w:r w:rsidR="00A202DE" w:rsidRPr="008F600E">
        <w:rPr>
          <w:rFonts w:ascii="Times New Roman" w:hAnsi="Times New Roman" w:cs="Times New Roman"/>
          <w:sz w:val="28"/>
          <w:szCs w:val="28"/>
        </w:rPr>
        <w:t>2</w:t>
      </w:r>
      <w:r w:rsidR="00DA297D" w:rsidRPr="008F600E">
        <w:rPr>
          <w:rFonts w:ascii="Times New Roman" w:hAnsi="Times New Roman" w:cs="Times New Roman"/>
          <w:sz w:val="28"/>
          <w:szCs w:val="28"/>
        </w:rPr>
        <w:t>5</w:t>
      </w:r>
      <w:r w:rsidR="00780271" w:rsidRPr="008F600E">
        <w:rPr>
          <w:rFonts w:ascii="Times New Roman" w:hAnsi="Times New Roman" w:cs="Times New Roman"/>
          <w:sz w:val="28"/>
          <w:szCs w:val="28"/>
        </w:rPr>
        <w:t xml:space="preserve"> года</w:t>
      </w:r>
      <w:r w:rsidR="00B95C91" w:rsidRPr="008F600E">
        <w:rPr>
          <w:rFonts w:ascii="Times New Roman" w:hAnsi="Times New Roman" w:cs="Times New Roman"/>
          <w:sz w:val="28"/>
          <w:szCs w:val="28"/>
        </w:rPr>
        <w:t xml:space="preserve"> – 0,0 тыс. руб</w:t>
      </w:r>
      <w:r w:rsidR="00A202DE" w:rsidRPr="008F600E">
        <w:rPr>
          <w:rFonts w:ascii="Times New Roman" w:hAnsi="Times New Roman" w:cs="Times New Roman"/>
          <w:sz w:val="28"/>
          <w:szCs w:val="28"/>
        </w:rPr>
        <w:t>.</w:t>
      </w:r>
      <w:r w:rsidR="00B95C91" w:rsidRPr="008F600E">
        <w:rPr>
          <w:rFonts w:ascii="Times New Roman" w:hAnsi="Times New Roman" w:cs="Times New Roman"/>
          <w:sz w:val="28"/>
          <w:szCs w:val="28"/>
        </w:rPr>
        <w:t>, на 01</w:t>
      </w:r>
      <w:r w:rsidR="00CD0DD7" w:rsidRPr="008F600E">
        <w:rPr>
          <w:rFonts w:ascii="Times New Roman" w:hAnsi="Times New Roman" w:cs="Times New Roman"/>
          <w:sz w:val="28"/>
          <w:szCs w:val="28"/>
        </w:rPr>
        <w:t>.01.</w:t>
      </w:r>
      <w:r w:rsidR="00780271" w:rsidRPr="008F600E">
        <w:rPr>
          <w:rFonts w:ascii="Times New Roman" w:hAnsi="Times New Roman" w:cs="Times New Roman"/>
          <w:sz w:val="28"/>
          <w:szCs w:val="28"/>
        </w:rPr>
        <w:t>202</w:t>
      </w:r>
      <w:r w:rsidR="00DA297D" w:rsidRPr="008F600E">
        <w:rPr>
          <w:rFonts w:ascii="Times New Roman" w:hAnsi="Times New Roman" w:cs="Times New Roman"/>
          <w:sz w:val="28"/>
          <w:szCs w:val="28"/>
        </w:rPr>
        <w:t>6</w:t>
      </w:r>
      <w:r w:rsidR="00780271" w:rsidRPr="008F600E">
        <w:rPr>
          <w:rFonts w:ascii="Times New Roman" w:hAnsi="Times New Roman" w:cs="Times New Roman"/>
          <w:sz w:val="28"/>
          <w:szCs w:val="28"/>
        </w:rPr>
        <w:t xml:space="preserve"> года</w:t>
      </w:r>
      <w:r w:rsidR="009212BA" w:rsidRPr="008F600E">
        <w:rPr>
          <w:rFonts w:ascii="Times New Roman" w:hAnsi="Times New Roman" w:cs="Times New Roman"/>
          <w:sz w:val="28"/>
          <w:szCs w:val="28"/>
        </w:rPr>
        <w:t xml:space="preserve"> </w:t>
      </w:r>
      <w:r w:rsidR="00B95C91" w:rsidRPr="008F600E">
        <w:rPr>
          <w:rFonts w:ascii="Times New Roman" w:hAnsi="Times New Roman" w:cs="Times New Roman"/>
          <w:sz w:val="28"/>
          <w:szCs w:val="28"/>
        </w:rPr>
        <w:t>-</w:t>
      </w:r>
      <w:r w:rsidRPr="008F600E">
        <w:rPr>
          <w:rFonts w:ascii="Times New Roman" w:hAnsi="Times New Roman" w:cs="Times New Roman"/>
          <w:sz w:val="28"/>
          <w:szCs w:val="28"/>
        </w:rPr>
        <w:t xml:space="preserve"> </w:t>
      </w:r>
      <w:r w:rsidR="00B95C91" w:rsidRPr="008F600E">
        <w:rPr>
          <w:rFonts w:ascii="Times New Roman" w:hAnsi="Times New Roman" w:cs="Times New Roman"/>
          <w:sz w:val="28"/>
          <w:szCs w:val="28"/>
        </w:rPr>
        <w:t>0,0 тыс.</w:t>
      </w:r>
      <w:r w:rsidR="00CA136A" w:rsidRPr="008F600E">
        <w:rPr>
          <w:rFonts w:ascii="Times New Roman" w:hAnsi="Times New Roman" w:cs="Times New Roman"/>
          <w:sz w:val="28"/>
          <w:szCs w:val="28"/>
        </w:rPr>
        <w:t xml:space="preserve"> руб</w:t>
      </w:r>
      <w:r w:rsidR="0021344B" w:rsidRPr="008F600E">
        <w:rPr>
          <w:rFonts w:ascii="Times New Roman" w:hAnsi="Times New Roman" w:cs="Times New Roman"/>
          <w:sz w:val="28"/>
          <w:szCs w:val="28"/>
        </w:rPr>
        <w:t>лей.</w:t>
      </w:r>
    </w:p>
    <w:p w:rsidR="0021344B" w:rsidRPr="008F600E" w:rsidRDefault="0021344B" w:rsidP="00705817">
      <w:pPr>
        <w:widowControl w:val="0"/>
        <w:suppressAutoHyphens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EC0C8F" w:rsidRPr="008F600E" w:rsidRDefault="001D6D6D" w:rsidP="00EC0C8F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34"/>
        </w:rPr>
      </w:pPr>
      <w:r w:rsidRPr="008F600E">
        <w:rPr>
          <w:rFonts w:ascii="Times New Roman" w:eastAsia="SimSun" w:hAnsi="Times New Roman" w:cs="Times New Roman"/>
          <w:b/>
          <w:kern w:val="1"/>
          <w:sz w:val="28"/>
          <w:szCs w:val="34"/>
          <w:lang w:eastAsia="hi-IN" w:bidi="hi-IN"/>
        </w:rPr>
        <w:t>О</w:t>
      </w:r>
      <w:r w:rsidR="00705817" w:rsidRPr="008F600E">
        <w:rPr>
          <w:rFonts w:ascii="Times New Roman" w:eastAsia="SimSun" w:hAnsi="Times New Roman" w:cs="Times New Roman"/>
          <w:b/>
          <w:kern w:val="1"/>
          <w:sz w:val="28"/>
          <w:szCs w:val="34"/>
          <w:lang w:eastAsia="hi-IN" w:bidi="hi-IN"/>
        </w:rPr>
        <w:t>б</w:t>
      </w:r>
      <w:r w:rsidR="009212BA" w:rsidRPr="008F600E">
        <w:rPr>
          <w:rFonts w:ascii="Times New Roman" w:eastAsia="SimSun" w:hAnsi="Times New Roman" w:cs="Times New Roman"/>
          <w:b/>
          <w:kern w:val="1"/>
          <w:sz w:val="28"/>
          <w:szCs w:val="34"/>
          <w:lang w:eastAsia="hi-IN" w:bidi="hi-IN"/>
        </w:rPr>
        <w:t xml:space="preserve">ъем </w:t>
      </w:r>
      <w:r w:rsidR="00DA297D" w:rsidRPr="008F600E">
        <w:rPr>
          <w:rFonts w:ascii="Times New Roman" w:eastAsia="SimSun" w:hAnsi="Times New Roman" w:cs="Times New Roman"/>
          <w:b/>
          <w:kern w:val="1"/>
          <w:sz w:val="28"/>
          <w:szCs w:val="34"/>
          <w:lang w:eastAsia="hi-IN" w:bidi="hi-IN"/>
        </w:rPr>
        <w:t xml:space="preserve">расходов на обслуживание </w:t>
      </w:r>
      <w:r w:rsidR="009212BA" w:rsidRPr="008F600E">
        <w:rPr>
          <w:rFonts w:ascii="Times New Roman" w:eastAsia="SimSun" w:hAnsi="Times New Roman" w:cs="Times New Roman"/>
          <w:b/>
          <w:kern w:val="1"/>
          <w:sz w:val="28"/>
          <w:szCs w:val="34"/>
          <w:lang w:eastAsia="hi-IN" w:bidi="hi-IN"/>
        </w:rPr>
        <w:t xml:space="preserve">муниципального </w:t>
      </w:r>
      <w:r w:rsidR="00DA297D" w:rsidRPr="008F600E">
        <w:rPr>
          <w:rFonts w:ascii="Times New Roman" w:eastAsia="SimSun" w:hAnsi="Times New Roman" w:cs="Times New Roman"/>
          <w:b/>
          <w:kern w:val="1"/>
          <w:sz w:val="28"/>
          <w:szCs w:val="34"/>
          <w:lang w:eastAsia="hi-IN" w:bidi="hi-IN"/>
        </w:rPr>
        <w:t xml:space="preserve">внутреннего </w:t>
      </w:r>
      <w:r w:rsidR="009212BA" w:rsidRPr="008F600E">
        <w:rPr>
          <w:rFonts w:ascii="Times New Roman" w:eastAsia="SimSun" w:hAnsi="Times New Roman" w:cs="Times New Roman"/>
          <w:b/>
          <w:kern w:val="1"/>
          <w:sz w:val="28"/>
          <w:szCs w:val="34"/>
          <w:lang w:eastAsia="hi-IN" w:bidi="hi-IN"/>
        </w:rPr>
        <w:t>долга</w:t>
      </w:r>
      <w:r w:rsidR="009212BA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на 20</w:t>
      </w:r>
      <w:r w:rsidR="00DA297D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23</w:t>
      </w:r>
      <w:r w:rsidR="00705817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год </w:t>
      </w:r>
      <w:r w:rsidR="00B95C91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в сумме 0,0 тыс. руб</w:t>
      </w:r>
      <w:r w:rsidR="00A202DE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.</w:t>
      </w:r>
      <w:r w:rsidR="00B95C91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,</w:t>
      </w:r>
      <w:r w:rsidR="00705817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плановый период 20</w:t>
      </w:r>
      <w:r w:rsidR="00780271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2</w:t>
      </w:r>
      <w:r w:rsidR="00DA297D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4</w:t>
      </w:r>
      <w:r w:rsidR="00B95C91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года –0,0 тыс. руб</w:t>
      </w:r>
      <w:r w:rsidR="00A202DE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.</w:t>
      </w:r>
      <w:r w:rsidR="00705817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и 20</w:t>
      </w:r>
      <w:r w:rsidR="00B91705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2</w:t>
      </w:r>
      <w:r w:rsidR="00DA297D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5</w:t>
      </w:r>
      <w:r w:rsidR="00705817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год</w:t>
      </w:r>
      <w:r w:rsidR="00FD3B31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– </w:t>
      </w:r>
      <w:r w:rsidR="000023A4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0,0 тыс. руб</w:t>
      </w:r>
      <w:r w:rsidR="00A202DE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.</w:t>
      </w:r>
      <w:r w:rsidR="000023A4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, что не превышает объем муниципального долга, установленный </w:t>
      </w:r>
      <w:r w:rsidR="00B91705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п.5</w:t>
      </w:r>
      <w:r w:rsidR="00C0631D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</w:t>
      </w:r>
      <w:r w:rsidR="000023A4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ст</w:t>
      </w:r>
      <w:r w:rsidR="00C0631D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.</w:t>
      </w:r>
      <w:r w:rsidR="00EC0C8F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107 БК РФ</w:t>
      </w:r>
      <w:r w:rsidR="00EC0C8F" w:rsidRPr="008F600E">
        <w:rPr>
          <w:rFonts w:ascii="Times New Roman" w:hAnsi="Times New Roman" w:cs="Times New Roman"/>
          <w:sz w:val="28"/>
          <w:szCs w:val="34"/>
        </w:rPr>
        <w:t xml:space="preserve"> (50% утвержденного объема доходов местного бюджета без учета утвержденного объема безвозмездных поступлений).</w:t>
      </w:r>
    </w:p>
    <w:p w:rsidR="00120816" w:rsidRPr="008F600E" w:rsidRDefault="00120816" w:rsidP="00705817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</w:pPr>
    </w:p>
    <w:p w:rsidR="00705817" w:rsidRPr="008F600E" w:rsidRDefault="00705817" w:rsidP="00705817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</w:pPr>
      <w:r w:rsidRPr="008F600E">
        <w:rPr>
          <w:rFonts w:ascii="Times New Roman" w:eastAsia="SimSun" w:hAnsi="Times New Roman" w:cs="Times New Roman"/>
          <w:b/>
          <w:kern w:val="1"/>
          <w:sz w:val="28"/>
          <w:szCs w:val="34"/>
          <w:lang w:eastAsia="hi-IN" w:bidi="hi-IN"/>
        </w:rPr>
        <w:t>Предоставление муниципальных гарантий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в 20</w:t>
      </w:r>
      <w:r w:rsidR="00C16CE5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23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году и плановом периоде 20</w:t>
      </w:r>
      <w:r w:rsidR="00C16CE5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24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и 20</w:t>
      </w:r>
      <w:r w:rsidR="00EC0C8F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2</w:t>
      </w:r>
      <w:r w:rsidR="00C16CE5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5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годов не предусматривается.</w:t>
      </w:r>
    </w:p>
    <w:p w:rsidR="0021344B" w:rsidRPr="008F600E" w:rsidRDefault="0021344B" w:rsidP="00705817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</w:pPr>
    </w:p>
    <w:p w:rsidR="00120816" w:rsidRPr="008F600E" w:rsidRDefault="00120816" w:rsidP="00120816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</w:pPr>
      <w:r w:rsidRPr="008F600E">
        <w:rPr>
          <w:rFonts w:ascii="Times New Roman" w:eastAsia="SimSun" w:hAnsi="Times New Roman" w:cs="Times New Roman"/>
          <w:b/>
          <w:kern w:val="1"/>
          <w:sz w:val="28"/>
          <w:szCs w:val="34"/>
          <w:lang w:eastAsia="hi-IN" w:bidi="hi-IN"/>
        </w:rPr>
        <w:t>Привлечение муниципальных внутренних заимствований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в 20</w:t>
      </w:r>
      <w:r w:rsidR="007362D8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2</w:t>
      </w:r>
      <w:r w:rsidR="00C16CE5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3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году и плановом периоде 20</w:t>
      </w:r>
      <w:r w:rsidR="00C16CE5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24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и 202</w:t>
      </w:r>
      <w:r w:rsidR="00C16CE5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5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годов не планируется.</w:t>
      </w:r>
    </w:p>
    <w:p w:rsidR="00533AE0" w:rsidRPr="008F600E" w:rsidRDefault="00533AE0" w:rsidP="00705817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</w:pPr>
    </w:p>
    <w:p w:rsidR="00CD1F94" w:rsidRPr="008F600E" w:rsidRDefault="00CD1F94" w:rsidP="005C7A12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Times New Roman"/>
          <w:b/>
          <w:kern w:val="1"/>
          <w:sz w:val="28"/>
          <w:szCs w:val="28"/>
          <w:lang w:eastAsia="hi-IN" w:bidi="hi-IN"/>
        </w:rPr>
      </w:pPr>
    </w:p>
    <w:p w:rsidR="00B224A5" w:rsidRPr="008F600E" w:rsidRDefault="00B224A5" w:rsidP="005C7A12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Times New Roman"/>
          <w:b/>
          <w:kern w:val="1"/>
          <w:sz w:val="28"/>
          <w:szCs w:val="28"/>
          <w:lang w:eastAsia="hi-IN" w:bidi="hi-IN"/>
        </w:rPr>
      </w:pPr>
      <w:r w:rsidRPr="008F600E">
        <w:rPr>
          <w:rFonts w:ascii="Times New Roman" w:eastAsia="SimSun" w:hAnsi="Times New Roman" w:cs="Times New Roman"/>
          <w:b/>
          <w:kern w:val="1"/>
          <w:sz w:val="28"/>
          <w:szCs w:val="28"/>
          <w:lang w:eastAsia="hi-IN" w:bidi="hi-IN"/>
        </w:rPr>
        <w:t>3.</w:t>
      </w:r>
      <w:r w:rsidR="00DC6D78" w:rsidRPr="008F600E">
        <w:rPr>
          <w:rFonts w:ascii="Times New Roman" w:eastAsia="SimSun" w:hAnsi="Times New Roman" w:cs="Times New Roman"/>
          <w:b/>
          <w:kern w:val="1"/>
          <w:sz w:val="28"/>
          <w:szCs w:val="28"/>
          <w:lang w:eastAsia="hi-IN" w:bidi="hi-IN"/>
        </w:rPr>
        <w:t xml:space="preserve"> </w:t>
      </w:r>
      <w:r w:rsidR="00B655E0" w:rsidRPr="008F600E">
        <w:rPr>
          <w:rFonts w:ascii="Times New Roman" w:eastAsia="SimSun" w:hAnsi="Times New Roman" w:cs="Times New Roman"/>
          <w:b/>
          <w:kern w:val="1"/>
          <w:sz w:val="28"/>
          <w:szCs w:val="28"/>
          <w:lang w:eastAsia="hi-IN" w:bidi="hi-IN"/>
        </w:rPr>
        <w:t>Д</w:t>
      </w:r>
      <w:r w:rsidR="0094398D" w:rsidRPr="008F600E">
        <w:rPr>
          <w:rFonts w:ascii="Times New Roman" w:eastAsia="SimSun" w:hAnsi="Times New Roman" w:cs="Times New Roman"/>
          <w:b/>
          <w:kern w:val="1"/>
          <w:sz w:val="28"/>
          <w:szCs w:val="28"/>
          <w:lang w:eastAsia="hi-IN" w:bidi="hi-IN"/>
        </w:rPr>
        <w:t>оход</w:t>
      </w:r>
      <w:r w:rsidR="00B655E0" w:rsidRPr="008F600E">
        <w:rPr>
          <w:rFonts w:ascii="Times New Roman" w:eastAsia="SimSun" w:hAnsi="Times New Roman" w:cs="Times New Roman"/>
          <w:b/>
          <w:kern w:val="1"/>
          <w:sz w:val="28"/>
          <w:szCs w:val="28"/>
          <w:lang w:eastAsia="hi-IN" w:bidi="hi-IN"/>
        </w:rPr>
        <w:t>ы</w:t>
      </w:r>
      <w:r w:rsidR="0094398D" w:rsidRPr="008F600E">
        <w:rPr>
          <w:rFonts w:ascii="Times New Roman" w:eastAsia="SimSun" w:hAnsi="Times New Roman" w:cs="Times New Roman"/>
          <w:b/>
          <w:kern w:val="1"/>
          <w:sz w:val="28"/>
          <w:szCs w:val="28"/>
          <w:lang w:eastAsia="hi-IN" w:bidi="hi-IN"/>
        </w:rPr>
        <w:t xml:space="preserve"> </w:t>
      </w:r>
      <w:r w:rsidR="00B73DCD" w:rsidRPr="008F600E">
        <w:rPr>
          <w:rFonts w:ascii="Times New Roman" w:eastAsia="SimSun" w:hAnsi="Times New Roman" w:cs="Times New Roman"/>
          <w:b/>
          <w:kern w:val="1"/>
          <w:sz w:val="28"/>
          <w:szCs w:val="28"/>
          <w:lang w:eastAsia="hi-IN" w:bidi="hi-IN"/>
        </w:rPr>
        <w:t xml:space="preserve">бюджета </w:t>
      </w:r>
      <w:r w:rsidR="00412E05" w:rsidRPr="008F600E">
        <w:rPr>
          <w:rFonts w:ascii="Times New Roman" w:eastAsia="SimSun" w:hAnsi="Times New Roman" w:cs="Times New Roman"/>
          <w:b/>
          <w:kern w:val="1"/>
          <w:sz w:val="28"/>
          <w:szCs w:val="28"/>
          <w:lang w:eastAsia="hi-IN" w:bidi="hi-IN"/>
        </w:rPr>
        <w:t>Верх-Ирменского сельсовета</w:t>
      </w:r>
    </w:p>
    <w:p w:rsidR="00CD1F94" w:rsidRPr="008F600E" w:rsidRDefault="00CD1F94" w:rsidP="005C7A12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Times New Roman"/>
          <w:b/>
          <w:kern w:val="1"/>
          <w:sz w:val="28"/>
          <w:szCs w:val="28"/>
          <w:lang w:eastAsia="hi-IN" w:bidi="hi-IN"/>
        </w:rPr>
      </w:pPr>
    </w:p>
    <w:p w:rsidR="002E2590" w:rsidRPr="008F600E" w:rsidRDefault="002E2590" w:rsidP="002E2590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</w:pPr>
      <w:r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В соответствии со статьей 39 БК РФ доходы бюджетов формируются в соответствии с бюджетным законодательством Российской Федерации, законодательством о налогах и сборах и законодательством об иных обязательных платежах.</w:t>
      </w:r>
    </w:p>
    <w:p w:rsidR="00571902" w:rsidRPr="008F600E" w:rsidRDefault="00571902" w:rsidP="00571902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</w:pPr>
      <w:r w:rsidRPr="008F600E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9" w:history="1">
        <w:r w:rsidRPr="008F600E">
          <w:rPr>
            <w:rFonts w:ascii="Times New Roman" w:hAnsi="Times New Roman" w:cs="Times New Roman"/>
            <w:color w:val="000000"/>
            <w:sz w:val="28"/>
            <w:szCs w:val="28"/>
          </w:rPr>
          <w:t>п. 7 ст.47.1</w:t>
        </w:r>
      </w:hyperlink>
      <w:r w:rsidRPr="008F600E">
        <w:rPr>
          <w:rFonts w:ascii="Times New Roman" w:hAnsi="Times New Roman" w:cs="Times New Roman"/>
          <w:sz w:val="28"/>
          <w:szCs w:val="28"/>
        </w:rPr>
        <w:t xml:space="preserve"> БК РФ администрацией </w:t>
      </w:r>
      <w:r w:rsidR="00F926FD" w:rsidRPr="008F600E">
        <w:rPr>
          <w:rFonts w:ascii="Times New Roman" w:hAnsi="Times New Roman" w:cs="Times New Roman"/>
          <w:sz w:val="28"/>
          <w:szCs w:val="28"/>
        </w:rPr>
        <w:t>Верх-Ирменского сельсовета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представлен реестр источников доходов бюджета </w:t>
      </w:r>
      <w:r w:rsidR="00F926FD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Верх-Ирменского сельсовета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. </w:t>
      </w:r>
    </w:p>
    <w:p w:rsidR="00A71C00" w:rsidRPr="008F600E" w:rsidRDefault="00571902" w:rsidP="00A17F8F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Порядок</w:t>
      </w:r>
      <w:r w:rsidRPr="008F600E">
        <w:rPr>
          <w:rFonts w:ascii="Times New Roman" w:hAnsi="Times New Roman" w:cs="Times New Roman"/>
          <w:sz w:val="28"/>
        </w:rPr>
        <w:t xml:space="preserve"> формирования и ведения реестра источников доходов бюджета </w:t>
      </w:r>
      <w:r w:rsidR="00A71C00" w:rsidRPr="008F600E">
        <w:rPr>
          <w:rFonts w:ascii="Times New Roman" w:hAnsi="Times New Roman" w:cs="Times New Roman"/>
          <w:sz w:val="28"/>
          <w:szCs w:val="28"/>
        </w:rPr>
        <w:t>Верх-Ирменского сельсовета</w:t>
      </w:r>
      <w:r w:rsidR="00A71C00" w:rsidRPr="008F600E">
        <w:rPr>
          <w:rFonts w:ascii="Times New Roman" w:hAnsi="Times New Roman" w:cs="Times New Roman"/>
          <w:sz w:val="28"/>
        </w:rPr>
        <w:t xml:space="preserve"> </w:t>
      </w:r>
      <w:r w:rsidRPr="008F600E">
        <w:rPr>
          <w:rFonts w:ascii="Times New Roman" w:hAnsi="Times New Roman" w:cs="Times New Roman"/>
          <w:sz w:val="28"/>
        </w:rPr>
        <w:t xml:space="preserve">утвержден Постановлением администрации </w:t>
      </w:r>
      <w:r w:rsidR="00A71C00" w:rsidRPr="008F600E">
        <w:rPr>
          <w:rFonts w:ascii="Times New Roman" w:hAnsi="Times New Roman" w:cs="Times New Roman"/>
          <w:sz w:val="28"/>
          <w:szCs w:val="28"/>
        </w:rPr>
        <w:t>Верх-Ирменского сельсовета</w:t>
      </w:r>
      <w:r w:rsidR="00A71C00" w:rsidRPr="008F600E">
        <w:rPr>
          <w:rFonts w:ascii="Times New Roman" w:hAnsi="Times New Roman" w:cs="Times New Roman"/>
          <w:sz w:val="28"/>
        </w:rPr>
        <w:t xml:space="preserve"> </w:t>
      </w:r>
      <w:r w:rsidRPr="008F600E">
        <w:rPr>
          <w:rFonts w:ascii="Times New Roman" w:hAnsi="Times New Roman" w:cs="Times New Roman"/>
          <w:sz w:val="28"/>
        </w:rPr>
        <w:t xml:space="preserve">от </w:t>
      </w:r>
      <w:r w:rsidR="00B30AEC" w:rsidRPr="008F600E">
        <w:rPr>
          <w:rFonts w:ascii="Times New Roman" w:hAnsi="Times New Roman" w:cs="Times New Roman"/>
          <w:sz w:val="28"/>
        </w:rPr>
        <w:t>09</w:t>
      </w:r>
      <w:r w:rsidRPr="008F600E">
        <w:rPr>
          <w:rFonts w:ascii="Times New Roman" w:hAnsi="Times New Roman" w:cs="Times New Roman"/>
          <w:sz w:val="28"/>
        </w:rPr>
        <w:t>.11.2017 №1</w:t>
      </w:r>
      <w:r w:rsidR="00B30AEC" w:rsidRPr="008F600E">
        <w:rPr>
          <w:rFonts w:ascii="Times New Roman" w:hAnsi="Times New Roman" w:cs="Times New Roman"/>
          <w:sz w:val="28"/>
        </w:rPr>
        <w:t>80</w:t>
      </w:r>
      <w:r w:rsidRPr="008F600E">
        <w:rPr>
          <w:rFonts w:ascii="Times New Roman" w:hAnsi="Times New Roman" w:cs="Times New Roman"/>
          <w:sz w:val="28"/>
        </w:rPr>
        <w:t xml:space="preserve"> </w:t>
      </w:r>
      <w:r w:rsidR="00A17F8F" w:rsidRPr="008F600E">
        <w:rPr>
          <w:rFonts w:ascii="Times New Roman" w:hAnsi="Times New Roman" w:cs="Times New Roman"/>
          <w:sz w:val="28"/>
        </w:rPr>
        <w:t xml:space="preserve">(с изм. </w:t>
      </w:r>
      <w:r w:rsidR="00A17F8F" w:rsidRPr="008F600E">
        <w:rPr>
          <w:rFonts w:ascii="Times New Roman" w:hAnsi="Times New Roman" w:cs="Times New Roman"/>
          <w:sz w:val="28"/>
          <w:szCs w:val="28"/>
        </w:rPr>
        <w:t>от 13.11.2018 №252)</w:t>
      </w:r>
      <w:r w:rsidR="00A17F8F" w:rsidRPr="008F600E">
        <w:t xml:space="preserve"> </w:t>
      </w:r>
      <w:r w:rsidRPr="008F600E">
        <w:rPr>
          <w:rFonts w:ascii="Times New Roman" w:hAnsi="Times New Roman" w:cs="Times New Roman"/>
          <w:sz w:val="28"/>
        </w:rPr>
        <w:t xml:space="preserve">в соответствии с </w:t>
      </w:r>
      <w:r w:rsidRPr="008F600E">
        <w:rPr>
          <w:rFonts w:ascii="Times New Roman" w:hAnsi="Times New Roman" w:cs="Times New Roman"/>
          <w:sz w:val="28"/>
          <w:szCs w:val="28"/>
        </w:rPr>
        <w:t>Постановлением Правительства РФ от 31.08.2016 №868</w:t>
      </w:r>
      <w:r w:rsidR="00A17F8F" w:rsidRPr="008F600E">
        <w:t xml:space="preserve"> </w:t>
      </w:r>
      <w:r w:rsidR="00A17F8F" w:rsidRPr="008F600E">
        <w:rPr>
          <w:rFonts w:ascii="Times New Roman" w:hAnsi="Times New Roman" w:cs="Times New Roman"/>
          <w:sz w:val="28"/>
          <w:szCs w:val="28"/>
        </w:rPr>
        <w:t>(ред. от 18.04.2018) «</w:t>
      </w:r>
      <w:r w:rsidRPr="008F600E">
        <w:rPr>
          <w:rFonts w:ascii="Times New Roman" w:hAnsi="Times New Roman" w:cs="Times New Roman"/>
          <w:sz w:val="28"/>
          <w:szCs w:val="28"/>
        </w:rPr>
        <w:t>О порядке формирования и ведения перечня источников</w:t>
      </w:r>
      <w:r w:rsidR="00550038" w:rsidRPr="008F600E">
        <w:rPr>
          <w:rFonts w:ascii="Times New Roman" w:hAnsi="Times New Roman" w:cs="Times New Roman"/>
          <w:sz w:val="28"/>
          <w:szCs w:val="28"/>
        </w:rPr>
        <w:t xml:space="preserve"> доходов Российской Федерации».</w:t>
      </w:r>
    </w:p>
    <w:p w:rsidR="00256A66" w:rsidRPr="008F600E" w:rsidRDefault="00256A66" w:rsidP="00256A66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F600E"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</w:t>
      </w:r>
      <w:r w:rsidR="009D05F0" w:rsidRPr="008F600E">
        <w:rPr>
          <w:rFonts w:ascii="Times New Roman" w:hAnsi="Times New Roman" w:cs="Times New Roman"/>
          <w:sz w:val="28"/>
          <w:szCs w:val="28"/>
        </w:rPr>
        <w:t xml:space="preserve">Верх-Ирменского </w:t>
      </w:r>
      <w:r w:rsidRPr="008F600E">
        <w:rPr>
          <w:rFonts w:ascii="Times New Roman" w:hAnsi="Times New Roman" w:cs="Times New Roman"/>
          <w:sz w:val="28"/>
          <w:szCs w:val="28"/>
        </w:rPr>
        <w:t xml:space="preserve">сельсовета от </w:t>
      </w:r>
      <w:r w:rsidR="00F02987" w:rsidRPr="008F600E">
        <w:rPr>
          <w:rFonts w:ascii="Times New Roman" w:hAnsi="Times New Roman" w:cs="Times New Roman"/>
          <w:sz w:val="28"/>
          <w:szCs w:val="28"/>
        </w:rPr>
        <w:t>31.10.2022 №187</w:t>
      </w:r>
      <w:r w:rsidRPr="008F600E">
        <w:rPr>
          <w:rFonts w:ascii="Times New Roman" w:hAnsi="Times New Roman" w:cs="Times New Roman"/>
          <w:sz w:val="28"/>
          <w:szCs w:val="28"/>
        </w:rPr>
        <w:t xml:space="preserve"> «О</w:t>
      </w:r>
      <w:r w:rsidR="009D7C37" w:rsidRPr="008F600E">
        <w:rPr>
          <w:rFonts w:ascii="Times New Roman" w:hAnsi="Times New Roman" w:cs="Times New Roman"/>
          <w:sz w:val="28"/>
          <w:szCs w:val="28"/>
        </w:rPr>
        <w:t>б утверждении Перечня</w:t>
      </w:r>
      <w:r w:rsidRPr="008F600E">
        <w:rPr>
          <w:rFonts w:ascii="Times New Roman" w:hAnsi="Times New Roman" w:cs="Times New Roman"/>
          <w:sz w:val="28"/>
          <w:szCs w:val="28"/>
        </w:rPr>
        <w:t xml:space="preserve"> главных администраторов доходов бюджета </w:t>
      </w:r>
      <w:r w:rsidR="009D05F0" w:rsidRPr="008F600E">
        <w:rPr>
          <w:rFonts w:ascii="Times New Roman" w:hAnsi="Times New Roman" w:cs="Times New Roman"/>
          <w:sz w:val="28"/>
          <w:szCs w:val="28"/>
        </w:rPr>
        <w:t>Верх-Ирменского</w:t>
      </w:r>
      <w:r w:rsidRPr="008F600E">
        <w:rPr>
          <w:rFonts w:ascii="Times New Roman" w:hAnsi="Times New Roman" w:cs="Times New Roman"/>
          <w:sz w:val="28"/>
          <w:szCs w:val="28"/>
        </w:rPr>
        <w:t xml:space="preserve"> сельсовета Ордынского района Новосибирской области</w:t>
      </w:r>
      <w:r w:rsidR="009D7C37" w:rsidRPr="008F600E">
        <w:rPr>
          <w:rFonts w:ascii="Times New Roman" w:hAnsi="Times New Roman" w:cs="Times New Roman"/>
          <w:sz w:val="28"/>
          <w:szCs w:val="28"/>
        </w:rPr>
        <w:t>»</w:t>
      </w:r>
      <w:r w:rsidRPr="008F600E">
        <w:rPr>
          <w:rFonts w:ascii="Times New Roman" w:hAnsi="Times New Roman" w:cs="Times New Roman"/>
          <w:sz w:val="28"/>
          <w:szCs w:val="28"/>
        </w:rPr>
        <w:t xml:space="preserve"> ут</w:t>
      </w:r>
      <w:r w:rsidR="009D7C37" w:rsidRPr="008F600E">
        <w:rPr>
          <w:rFonts w:ascii="Times New Roman" w:hAnsi="Times New Roman" w:cs="Times New Roman"/>
          <w:sz w:val="28"/>
          <w:szCs w:val="28"/>
        </w:rPr>
        <w:t xml:space="preserve">вержден </w:t>
      </w:r>
      <w:r w:rsidRPr="008F600E">
        <w:rPr>
          <w:rFonts w:ascii="Times New Roman" w:hAnsi="Times New Roman" w:cs="Times New Roman"/>
          <w:sz w:val="28"/>
          <w:szCs w:val="28"/>
        </w:rPr>
        <w:t xml:space="preserve">перечень главных администраторов доходов бюджета </w:t>
      </w:r>
      <w:r w:rsidR="009D05F0" w:rsidRPr="008F600E">
        <w:rPr>
          <w:rFonts w:ascii="Times New Roman" w:hAnsi="Times New Roman" w:cs="Times New Roman"/>
          <w:sz w:val="28"/>
          <w:szCs w:val="28"/>
        </w:rPr>
        <w:t>Верх-Ирменского</w:t>
      </w:r>
      <w:r w:rsidRPr="008F600E">
        <w:rPr>
          <w:rFonts w:ascii="Times New Roman" w:hAnsi="Times New Roman" w:cs="Times New Roman"/>
          <w:sz w:val="28"/>
          <w:szCs w:val="28"/>
        </w:rPr>
        <w:t xml:space="preserve"> сельсовета и закреплены за ними коды бюджетной классификации доходов.</w:t>
      </w:r>
    </w:p>
    <w:p w:rsidR="004C0D19" w:rsidRPr="00BF5209" w:rsidRDefault="004C0D19" w:rsidP="004C0D19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8F600E">
        <w:rPr>
          <w:rFonts w:ascii="Times New Roman" w:hAnsi="Times New Roman"/>
          <w:sz w:val="28"/>
          <w:szCs w:val="28"/>
        </w:rPr>
        <w:t xml:space="preserve">Постановлением администрации Верх-Ирменского сельсовета от 31.10.2022 №188 «Об утверждении Перечня главных администраторов источников финансирования дефицита бюджета Верх-Ирменского сельсовета Ордынского района Новосибирской области» утвержден перечень главных администраторов источников финансирования дефицита бюджета Верх-Ирменского сельсовета и </w:t>
      </w:r>
      <w:r w:rsidRPr="008F600E">
        <w:rPr>
          <w:rFonts w:ascii="Times New Roman" w:hAnsi="Times New Roman"/>
          <w:sz w:val="28"/>
          <w:szCs w:val="28"/>
        </w:rPr>
        <w:lastRenderedPageBreak/>
        <w:t>закреплены за ними коды бюджетной классификации источников финансирования дефицита бюджета.</w:t>
      </w:r>
    </w:p>
    <w:p w:rsidR="00256A66" w:rsidRPr="000C613E" w:rsidRDefault="00256A66" w:rsidP="00256A66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07E1C">
        <w:rPr>
          <w:rFonts w:ascii="Times New Roman" w:hAnsi="Times New Roman" w:cs="Times New Roman"/>
          <w:sz w:val="28"/>
          <w:szCs w:val="28"/>
        </w:rPr>
        <w:t xml:space="preserve">Коды бюджетной классификации в реестре источников доходов бюджета </w:t>
      </w:r>
      <w:r w:rsidR="009D05F0" w:rsidRPr="00807E1C">
        <w:rPr>
          <w:rFonts w:ascii="Times New Roman" w:hAnsi="Times New Roman" w:cs="Times New Roman"/>
          <w:sz w:val="28"/>
          <w:szCs w:val="28"/>
        </w:rPr>
        <w:t>Верх-Ирменского</w:t>
      </w:r>
      <w:r w:rsidR="00F806D7" w:rsidRPr="00807E1C">
        <w:rPr>
          <w:rFonts w:ascii="Times New Roman" w:hAnsi="Times New Roman" w:cs="Times New Roman"/>
          <w:sz w:val="28"/>
          <w:szCs w:val="28"/>
        </w:rPr>
        <w:t xml:space="preserve"> сельсовета на 2023</w:t>
      </w:r>
      <w:r w:rsidRPr="00807E1C"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 w:rsidR="00F806D7" w:rsidRPr="00807E1C">
        <w:rPr>
          <w:rFonts w:ascii="Times New Roman" w:hAnsi="Times New Roman" w:cs="Times New Roman"/>
          <w:sz w:val="28"/>
          <w:szCs w:val="28"/>
        </w:rPr>
        <w:t>4 и 2025</w:t>
      </w:r>
      <w:r w:rsidRPr="00807E1C">
        <w:rPr>
          <w:rFonts w:ascii="Times New Roman" w:hAnsi="Times New Roman" w:cs="Times New Roman"/>
          <w:sz w:val="28"/>
          <w:szCs w:val="28"/>
        </w:rPr>
        <w:t xml:space="preserve"> годов соответствуют кодам, утвержденным в Перечне.</w:t>
      </w:r>
    </w:p>
    <w:p w:rsidR="00256A66" w:rsidRPr="000C613E" w:rsidRDefault="00256A66" w:rsidP="00A17F8F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412245" w:rsidRPr="008F600E" w:rsidRDefault="00412245" w:rsidP="005C7A12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</w:pPr>
      <w:r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Доходы </w:t>
      </w:r>
      <w:r w:rsidR="00B73DCD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бюджета </w:t>
      </w:r>
      <w:r w:rsidR="00B73DCD" w:rsidRPr="008F600E">
        <w:rPr>
          <w:rFonts w:ascii="Times New Roman" w:hAnsi="Times New Roman" w:cs="Times New Roman"/>
          <w:sz w:val="28"/>
          <w:szCs w:val="28"/>
        </w:rPr>
        <w:t>Верх-Ирменского сельсовета</w:t>
      </w:r>
      <w:r w:rsidR="00B73DCD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предусматриваются на 20</w:t>
      </w:r>
      <w:r w:rsidR="00B91705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2</w:t>
      </w:r>
      <w:r w:rsidR="007D5015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3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год в сумме </w:t>
      </w:r>
      <w:r w:rsidR="007D5015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26332,1</w:t>
      </w:r>
      <w:r w:rsidR="0088247B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тыс. руб</w:t>
      </w:r>
      <w:r w:rsidR="00981109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.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или </w:t>
      </w:r>
      <w:r w:rsidR="003338BE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с уменьшением</w:t>
      </w:r>
      <w:r w:rsidR="00855F63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на </w:t>
      </w:r>
      <w:r w:rsidR="007D5015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4371,9</w:t>
      </w:r>
      <w:r w:rsidR="009212BA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</w:t>
      </w:r>
      <w:r w:rsidR="00FE09D6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тыс. руб</w:t>
      </w:r>
      <w:r w:rsidR="00981109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.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к ожид</w:t>
      </w:r>
      <w:r w:rsidR="00F57BDF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аемому исполнению бюджета за 20</w:t>
      </w:r>
      <w:r w:rsidR="00A2044B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2</w:t>
      </w:r>
      <w:r w:rsidR="007D5015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2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год.</w:t>
      </w:r>
    </w:p>
    <w:p w:rsidR="00F76CA4" w:rsidRPr="008F600E" w:rsidRDefault="00F76CA4" w:rsidP="00F76CA4">
      <w:pPr>
        <w:widowControl w:val="0"/>
        <w:suppressAutoHyphens/>
        <w:spacing w:after="0" w:line="240" w:lineRule="auto"/>
        <w:ind w:firstLine="284"/>
        <w:jc w:val="right"/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</w:pPr>
      <w:r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Таблица 1</w:t>
      </w:r>
    </w:p>
    <w:p w:rsidR="00F76CA4" w:rsidRPr="008F600E" w:rsidRDefault="00F76CA4" w:rsidP="00F76CA4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</w:pPr>
      <w:r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Расчет 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процента общего объема доходов </w:t>
      </w:r>
      <w:r w:rsidR="00B73DCD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бюджета </w:t>
      </w:r>
      <w:r w:rsidR="00B73DCD" w:rsidRPr="008F600E">
        <w:rPr>
          <w:rFonts w:ascii="Times New Roman" w:hAnsi="Times New Roman" w:cs="Times New Roman"/>
          <w:sz w:val="28"/>
          <w:szCs w:val="28"/>
        </w:rPr>
        <w:t>Верх-Ирменского сельсовета</w:t>
      </w:r>
      <w:r w:rsidR="00B73DCD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без учета объема безвозмездных поступлений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на 20</w:t>
      </w:r>
      <w:r w:rsidR="007D5015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23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год:</w:t>
      </w:r>
    </w:p>
    <w:tbl>
      <w:tblPr>
        <w:tblStyle w:val="af4"/>
        <w:tblW w:w="0" w:type="auto"/>
        <w:tblLayout w:type="fixed"/>
        <w:tblLook w:val="0000" w:firstRow="0" w:lastRow="0" w:firstColumn="0" w:lastColumn="0" w:noHBand="0" w:noVBand="0"/>
      </w:tblPr>
      <w:tblGrid>
        <w:gridCol w:w="3212"/>
        <w:gridCol w:w="3213"/>
        <w:gridCol w:w="3245"/>
      </w:tblGrid>
      <w:tr w:rsidR="007D5015" w:rsidRPr="008F600E" w:rsidTr="007D5015">
        <w:tc>
          <w:tcPr>
            <w:tcW w:w="3212" w:type="dxa"/>
          </w:tcPr>
          <w:p w:rsidR="007D5015" w:rsidRPr="008F600E" w:rsidRDefault="007D5015" w:rsidP="00586065">
            <w:pPr>
              <w:widowControl w:val="0"/>
              <w:suppressLineNumbers/>
              <w:suppressAutoHyphens/>
              <w:snapToGrid w:val="0"/>
              <w:ind w:firstLine="284"/>
              <w:jc w:val="both"/>
              <w:rPr>
                <w:rFonts w:ascii="Times New Roman" w:eastAsia="SimSun" w:hAnsi="Times New Roman" w:cs="Times New Roman"/>
                <w:iCs/>
                <w:kern w:val="1"/>
                <w:sz w:val="20"/>
                <w:szCs w:val="24"/>
                <w:lang w:eastAsia="hi-IN" w:bidi="hi-IN"/>
              </w:rPr>
            </w:pPr>
            <w:r w:rsidRPr="008F600E">
              <w:rPr>
                <w:rFonts w:ascii="Times New Roman" w:eastAsia="SimSun" w:hAnsi="Times New Roman" w:cs="Times New Roman"/>
                <w:iCs/>
                <w:kern w:val="1"/>
                <w:sz w:val="20"/>
                <w:szCs w:val="24"/>
                <w:lang w:eastAsia="hi-IN" w:bidi="hi-IN"/>
              </w:rPr>
              <w:t>Наименование показателя</w:t>
            </w:r>
          </w:p>
        </w:tc>
        <w:tc>
          <w:tcPr>
            <w:tcW w:w="3213" w:type="dxa"/>
          </w:tcPr>
          <w:p w:rsidR="007D5015" w:rsidRPr="008F600E" w:rsidRDefault="007D5015" w:rsidP="00586065">
            <w:pPr>
              <w:widowControl w:val="0"/>
              <w:suppressLineNumbers/>
              <w:suppressAutoHyphens/>
              <w:snapToGrid w:val="0"/>
              <w:ind w:firstLine="284"/>
              <w:jc w:val="center"/>
              <w:rPr>
                <w:rFonts w:ascii="Times New Roman" w:eastAsia="SimSun" w:hAnsi="Times New Roman" w:cs="Times New Roman"/>
                <w:iCs/>
                <w:kern w:val="1"/>
                <w:sz w:val="20"/>
                <w:szCs w:val="24"/>
                <w:lang w:eastAsia="hi-IN" w:bidi="hi-IN"/>
              </w:rPr>
            </w:pPr>
            <w:r w:rsidRPr="008F600E">
              <w:rPr>
                <w:rFonts w:ascii="Times New Roman" w:eastAsia="SimSun" w:hAnsi="Times New Roman" w:cs="Times New Roman"/>
                <w:iCs/>
                <w:kern w:val="1"/>
                <w:sz w:val="20"/>
                <w:szCs w:val="24"/>
                <w:lang w:eastAsia="hi-IN" w:bidi="hi-IN"/>
              </w:rPr>
              <w:t>Сумма, тыс.руб.</w:t>
            </w:r>
          </w:p>
        </w:tc>
        <w:tc>
          <w:tcPr>
            <w:tcW w:w="3245" w:type="dxa"/>
          </w:tcPr>
          <w:p w:rsidR="007D5015" w:rsidRPr="008F600E" w:rsidRDefault="007D5015" w:rsidP="00586065">
            <w:pPr>
              <w:widowControl w:val="0"/>
              <w:suppressLineNumbers/>
              <w:suppressAutoHyphens/>
              <w:snapToGrid w:val="0"/>
              <w:ind w:firstLine="284"/>
              <w:jc w:val="center"/>
              <w:rPr>
                <w:rFonts w:ascii="Times New Roman" w:eastAsia="SimSun" w:hAnsi="Times New Roman" w:cs="Times New Roman"/>
                <w:iCs/>
                <w:kern w:val="1"/>
                <w:sz w:val="20"/>
                <w:szCs w:val="24"/>
                <w:lang w:eastAsia="hi-IN" w:bidi="hi-IN"/>
              </w:rPr>
            </w:pPr>
            <w:r w:rsidRPr="008F600E">
              <w:rPr>
                <w:rFonts w:ascii="Times New Roman" w:eastAsia="SimSun" w:hAnsi="Times New Roman" w:cs="Times New Roman"/>
                <w:iCs/>
                <w:kern w:val="1"/>
                <w:sz w:val="20"/>
                <w:szCs w:val="24"/>
                <w:lang w:eastAsia="hi-IN" w:bidi="hi-IN"/>
              </w:rPr>
              <w:t>Ссылки на документ, в котором отражен показатель</w:t>
            </w:r>
          </w:p>
        </w:tc>
      </w:tr>
      <w:tr w:rsidR="007D5015" w:rsidRPr="008F600E" w:rsidTr="007D5015">
        <w:tc>
          <w:tcPr>
            <w:tcW w:w="3212" w:type="dxa"/>
          </w:tcPr>
          <w:p w:rsidR="007D5015" w:rsidRPr="008F600E" w:rsidRDefault="007D5015" w:rsidP="00B91705">
            <w:pPr>
              <w:widowControl w:val="0"/>
              <w:suppressLineNumbers/>
              <w:suppressAutoHyphens/>
              <w:snapToGrid w:val="0"/>
              <w:ind w:firstLine="284"/>
              <w:jc w:val="center"/>
              <w:rPr>
                <w:rFonts w:ascii="Times New Roman" w:eastAsia="SimSun" w:hAnsi="Times New Roman" w:cs="Times New Roman"/>
                <w:iCs/>
                <w:kern w:val="1"/>
                <w:sz w:val="20"/>
                <w:szCs w:val="24"/>
                <w:lang w:eastAsia="hi-IN" w:bidi="hi-IN"/>
              </w:rPr>
            </w:pPr>
            <w:r w:rsidRPr="008F600E">
              <w:rPr>
                <w:rFonts w:ascii="Times New Roman" w:eastAsia="SimSun" w:hAnsi="Times New Roman" w:cs="Times New Roman"/>
                <w:iCs/>
                <w:kern w:val="1"/>
                <w:sz w:val="20"/>
                <w:szCs w:val="24"/>
                <w:lang w:eastAsia="hi-IN" w:bidi="hi-IN"/>
              </w:rPr>
              <w:t>Общий объем доходов бюджета, предлагаемый к утверждению на 2023 год</w:t>
            </w:r>
          </w:p>
        </w:tc>
        <w:tc>
          <w:tcPr>
            <w:tcW w:w="3213" w:type="dxa"/>
          </w:tcPr>
          <w:p w:rsidR="007D5015" w:rsidRPr="008F600E" w:rsidRDefault="009E1DC5" w:rsidP="00586065">
            <w:pPr>
              <w:widowControl w:val="0"/>
              <w:suppressLineNumbers/>
              <w:suppressAutoHyphens/>
              <w:snapToGrid w:val="0"/>
              <w:ind w:firstLine="284"/>
              <w:jc w:val="center"/>
              <w:rPr>
                <w:rFonts w:ascii="Times New Roman" w:eastAsia="SimSun" w:hAnsi="Times New Roman" w:cs="Times New Roman"/>
                <w:iCs/>
                <w:kern w:val="1"/>
                <w:sz w:val="20"/>
                <w:szCs w:val="24"/>
                <w:lang w:eastAsia="hi-IN" w:bidi="hi-IN"/>
              </w:rPr>
            </w:pPr>
            <w:r w:rsidRPr="008F600E">
              <w:rPr>
                <w:rFonts w:ascii="Times New Roman" w:eastAsia="SimSun" w:hAnsi="Times New Roman" w:cs="Times New Roman"/>
                <w:iCs/>
                <w:kern w:val="1"/>
                <w:sz w:val="20"/>
                <w:szCs w:val="24"/>
                <w:lang w:eastAsia="hi-IN" w:bidi="hi-IN"/>
              </w:rPr>
              <w:t>26332,1</w:t>
            </w:r>
          </w:p>
        </w:tc>
        <w:tc>
          <w:tcPr>
            <w:tcW w:w="3245" w:type="dxa"/>
          </w:tcPr>
          <w:p w:rsidR="007D5015" w:rsidRPr="008F600E" w:rsidRDefault="007D5015" w:rsidP="00586065">
            <w:pPr>
              <w:widowControl w:val="0"/>
              <w:suppressLineNumbers/>
              <w:suppressAutoHyphens/>
              <w:snapToGrid w:val="0"/>
              <w:ind w:firstLine="284"/>
              <w:jc w:val="center"/>
              <w:rPr>
                <w:rFonts w:ascii="Times New Roman" w:eastAsia="SimSun" w:hAnsi="Times New Roman" w:cs="Times New Roman"/>
                <w:iCs/>
                <w:kern w:val="1"/>
                <w:sz w:val="20"/>
                <w:szCs w:val="24"/>
                <w:lang w:eastAsia="hi-IN" w:bidi="hi-IN"/>
              </w:rPr>
            </w:pPr>
            <w:r w:rsidRPr="008F600E">
              <w:rPr>
                <w:rFonts w:ascii="Times New Roman" w:eastAsia="SimSun" w:hAnsi="Times New Roman" w:cs="Times New Roman"/>
                <w:iCs/>
                <w:kern w:val="1"/>
                <w:sz w:val="20"/>
                <w:szCs w:val="24"/>
                <w:lang w:eastAsia="hi-IN" w:bidi="hi-IN"/>
              </w:rPr>
              <w:t>Проект решения, статья 1</w:t>
            </w:r>
          </w:p>
        </w:tc>
      </w:tr>
      <w:tr w:rsidR="007D5015" w:rsidRPr="008F600E" w:rsidTr="007D5015">
        <w:tc>
          <w:tcPr>
            <w:tcW w:w="3212" w:type="dxa"/>
          </w:tcPr>
          <w:p w:rsidR="007D5015" w:rsidRPr="008F600E" w:rsidRDefault="007D5015" w:rsidP="00586065">
            <w:pPr>
              <w:widowControl w:val="0"/>
              <w:suppressLineNumbers/>
              <w:suppressAutoHyphens/>
              <w:snapToGrid w:val="0"/>
              <w:ind w:firstLine="284"/>
              <w:jc w:val="center"/>
              <w:rPr>
                <w:rFonts w:ascii="Times New Roman" w:eastAsia="SimSun" w:hAnsi="Times New Roman" w:cs="Times New Roman"/>
                <w:iCs/>
                <w:kern w:val="1"/>
                <w:sz w:val="20"/>
                <w:szCs w:val="24"/>
                <w:lang w:eastAsia="hi-IN" w:bidi="hi-IN"/>
              </w:rPr>
            </w:pPr>
            <w:r w:rsidRPr="008F600E">
              <w:rPr>
                <w:rFonts w:ascii="Times New Roman" w:eastAsia="SimSun" w:hAnsi="Times New Roman" w:cs="Times New Roman"/>
                <w:iCs/>
                <w:kern w:val="1"/>
                <w:sz w:val="20"/>
                <w:szCs w:val="24"/>
                <w:lang w:eastAsia="hi-IN" w:bidi="hi-IN"/>
              </w:rPr>
              <w:t>Общий объем безвозмездных поступлений</w:t>
            </w:r>
          </w:p>
        </w:tc>
        <w:tc>
          <w:tcPr>
            <w:tcW w:w="3213" w:type="dxa"/>
          </w:tcPr>
          <w:p w:rsidR="007D5015" w:rsidRPr="008F600E" w:rsidRDefault="00E55492" w:rsidP="00586065">
            <w:pPr>
              <w:widowControl w:val="0"/>
              <w:suppressLineNumbers/>
              <w:suppressAutoHyphens/>
              <w:snapToGrid w:val="0"/>
              <w:ind w:firstLine="284"/>
              <w:jc w:val="center"/>
              <w:rPr>
                <w:rFonts w:ascii="Times New Roman" w:eastAsia="SimSun" w:hAnsi="Times New Roman" w:cs="Times New Roman"/>
                <w:iCs/>
                <w:kern w:val="1"/>
                <w:sz w:val="20"/>
                <w:szCs w:val="24"/>
                <w:lang w:eastAsia="hi-IN" w:bidi="hi-IN"/>
              </w:rPr>
            </w:pPr>
            <w:r w:rsidRPr="008F600E">
              <w:rPr>
                <w:rFonts w:ascii="Times New Roman" w:eastAsia="SimSun" w:hAnsi="Times New Roman" w:cs="Times New Roman"/>
                <w:iCs/>
                <w:kern w:val="1"/>
                <w:sz w:val="20"/>
                <w:szCs w:val="24"/>
                <w:lang w:eastAsia="hi-IN" w:bidi="hi-IN"/>
              </w:rPr>
              <w:t>5979,9</w:t>
            </w:r>
          </w:p>
        </w:tc>
        <w:tc>
          <w:tcPr>
            <w:tcW w:w="3245" w:type="dxa"/>
          </w:tcPr>
          <w:p w:rsidR="007D5015" w:rsidRPr="008F600E" w:rsidRDefault="007D5015" w:rsidP="00586065">
            <w:pPr>
              <w:widowControl w:val="0"/>
              <w:suppressLineNumbers/>
              <w:suppressAutoHyphens/>
              <w:snapToGrid w:val="0"/>
              <w:ind w:firstLine="284"/>
              <w:jc w:val="center"/>
              <w:rPr>
                <w:rFonts w:ascii="Times New Roman" w:eastAsia="SimSun" w:hAnsi="Times New Roman" w:cs="Times New Roman"/>
                <w:iCs/>
                <w:kern w:val="1"/>
                <w:sz w:val="20"/>
                <w:szCs w:val="24"/>
                <w:lang w:eastAsia="hi-IN" w:bidi="hi-IN"/>
              </w:rPr>
            </w:pPr>
            <w:r w:rsidRPr="008F600E">
              <w:rPr>
                <w:rFonts w:ascii="Times New Roman" w:eastAsia="SimSun" w:hAnsi="Times New Roman" w:cs="Times New Roman"/>
                <w:iCs/>
                <w:kern w:val="1"/>
                <w:sz w:val="20"/>
                <w:szCs w:val="24"/>
                <w:lang w:eastAsia="hi-IN" w:bidi="hi-IN"/>
              </w:rPr>
              <w:t>Проект решения, статья 1</w:t>
            </w:r>
          </w:p>
        </w:tc>
      </w:tr>
      <w:tr w:rsidR="007D5015" w:rsidRPr="008F600E" w:rsidTr="007D5015">
        <w:tc>
          <w:tcPr>
            <w:tcW w:w="3212" w:type="dxa"/>
          </w:tcPr>
          <w:p w:rsidR="007D5015" w:rsidRPr="008F600E" w:rsidRDefault="007D5015" w:rsidP="00586065">
            <w:pPr>
              <w:widowControl w:val="0"/>
              <w:suppressLineNumbers/>
              <w:suppressAutoHyphens/>
              <w:snapToGrid w:val="0"/>
              <w:ind w:firstLine="284"/>
              <w:jc w:val="center"/>
              <w:rPr>
                <w:rFonts w:ascii="Times New Roman" w:eastAsia="SimSun" w:hAnsi="Times New Roman" w:cs="Times New Roman"/>
                <w:iCs/>
                <w:kern w:val="1"/>
                <w:sz w:val="20"/>
                <w:szCs w:val="24"/>
                <w:lang w:eastAsia="hi-IN" w:bidi="hi-IN"/>
              </w:rPr>
            </w:pPr>
            <w:r w:rsidRPr="008F600E">
              <w:rPr>
                <w:rFonts w:ascii="Times New Roman" w:eastAsia="SimSun" w:hAnsi="Times New Roman" w:cs="Times New Roman"/>
                <w:iCs/>
                <w:kern w:val="1"/>
                <w:sz w:val="20"/>
                <w:szCs w:val="24"/>
                <w:lang w:eastAsia="hi-IN" w:bidi="hi-IN"/>
              </w:rPr>
              <w:t>Общий объем доходов бюджета поселения без учета безвозмездных поступлений</w:t>
            </w:r>
          </w:p>
        </w:tc>
        <w:tc>
          <w:tcPr>
            <w:tcW w:w="3213" w:type="dxa"/>
          </w:tcPr>
          <w:p w:rsidR="007D5015" w:rsidRPr="008F600E" w:rsidRDefault="00E55492" w:rsidP="00586065">
            <w:pPr>
              <w:widowControl w:val="0"/>
              <w:suppressLineNumbers/>
              <w:suppressAutoHyphens/>
              <w:snapToGrid w:val="0"/>
              <w:ind w:firstLine="284"/>
              <w:jc w:val="center"/>
              <w:rPr>
                <w:rFonts w:ascii="Times New Roman" w:eastAsia="SimSun" w:hAnsi="Times New Roman" w:cs="Times New Roman"/>
                <w:iCs/>
                <w:kern w:val="1"/>
                <w:sz w:val="20"/>
                <w:szCs w:val="24"/>
                <w:lang w:eastAsia="hi-IN" w:bidi="hi-IN"/>
              </w:rPr>
            </w:pPr>
            <w:r w:rsidRPr="008F600E">
              <w:rPr>
                <w:rFonts w:ascii="Times New Roman" w:eastAsia="SimSun" w:hAnsi="Times New Roman" w:cs="Times New Roman"/>
                <w:iCs/>
                <w:kern w:val="1"/>
                <w:sz w:val="20"/>
                <w:szCs w:val="24"/>
                <w:lang w:eastAsia="hi-IN" w:bidi="hi-IN"/>
              </w:rPr>
              <w:t>20352,2</w:t>
            </w:r>
          </w:p>
        </w:tc>
        <w:tc>
          <w:tcPr>
            <w:tcW w:w="3245" w:type="dxa"/>
          </w:tcPr>
          <w:p w:rsidR="007D5015" w:rsidRPr="008F600E" w:rsidRDefault="007D5015" w:rsidP="00586065">
            <w:pPr>
              <w:widowControl w:val="0"/>
              <w:suppressLineNumbers/>
              <w:suppressAutoHyphens/>
              <w:snapToGrid w:val="0"/>
              <w:ind w:firstLine="284"/>
              <w:jc w:val="center"/>
              <w:rPr>
                <w:rFonts w:ascii="Times New Roman" w:eastAsia="SimSun" w:hAnsi="Times New Roman" w:cs="Times New Roman"/>
                <w:iCs/>
                <w:kern w:val="1"/>
                <w:sz w:val="20"/>
                <w:szCs w:val="24"/>
                <w:lang w:eastAsia="hi-IN" w:bidi="hi-IN"/>
              </w:rPr>
            </w:pPr>
            <w:r w:rsidRPr="008F600E">
              <w:rPr>
                <w:rFonts w:ascii="Times New Roman" w:eastAsia="SimSun" w:hAnsi="Times New Roman" w:cs="Times New Roman"/>
                <w:iCs/>
                <w:kern w:val="1"/>
                <w:sz w:val="20"/>
                <w:szCs w:val="24"/>
                <w:lang w:eastAsia="hi-IN" w:bidi="hi-IN"/>
              </w:rPr>
              <w:t>Проект решения, статья 1</w:t>
            </w:r>
          </w:p>
        </w:tc>
      </w:tr>
      <w:tr w:rsidR="007D5015" w:rsidRPr="008F600E" w:rsidTr="007D5015">
        <w:tc>
          <w:tcPr>
            <w:tcW w:w="3212" w:type="dxa"/>
          </w:tcPr>
          <w:p w:rsidR="007D5015" w:rsidRPr="008F600E" w:rsidRDefault="007D5015" w:rsidP="00B91705">
            <w:pPr>
              <w:widowControl w:val="0"/>
              <w:suppressLineNumbers/>
              <w:suppressAutoHyphens/>
              <w:snapToGrid w:val="0"/>
              <w:ind w:firstLine="284"/>
              <w:jc w:val="center"/>
              <w:rPr>
                <w:rFonts w:ascii="Times New Roman" w:eastAsia="SimSun" w:hAnsi="Times New Roman" w:cs="Times New Roman"/>
                <w:iCs/>
                <w:kern w:val="1"/>
                <w:sz w:val="20"/>
                <w:szCs w:val="24"/>
                <w:lang w:eastAsia="hi-IN" w:bidi="hi-IN"/>
              </w:rPr>
            </w:pPr>
            <w:r w:rsidRPr="008F600E">
              <w:rPr>
                <w:rFonts w:ascii="Times New Roman" w:eastAsia="SimSun" w:hAnsi="Times New Roman" w:cs="Times New Roman"/>
                <w:iCs/>
                <w:kern w:val="1"/>
                <w:sz w:val="20"/>
                <w:szCs w:val="24"/>
                <w:lang w:eastAsia="hi-IN" w:bidi="hi-IN"/>
              </w:rPr>
              <w:t>Дефицит бюджета на 2023 год</w:t>
            </w:r>
          </w:p>
        </w:tc>
        <w:tc>
          <w:tcPr>
            <w:tcW w:w="3213" w:type="dxa"/>
          </w:tcPr>
          <w:p w:rsidR="007D5015" w:rsidRPr="008F600E" w:rsidRDefault="007D5015" w:rsidP="00586065">
            <w:pPr>
              <w:widowControl w:val="0"/>
              <w:suppressLineNumbers/>
              <w:suppressAutoHyphens/>
              <w:snapToGrid w:val="0"/>
              <w:ind w:firstLine="284"/>
              <w:jc w:val="center"/>
              <w:rPr>
                <w:rFonts w:ascii="Times New Roman" w:eastAsia="SimSun" w:hAnsi="Times New Roman" w:cs="Times New Roman"/>
                <w:iCs/>
                <w:kern w:val="1"/>
                <w:sz w:val="20"/>
                <w:szCs w:val="24"/>
                <w:lang w:eastAsia="hi-IN" w:bidi="hi-IN"/>
              </w:rPr>
            </w:pPr>
            <w:r w:rsidRPr="008F600E">
              <w:rPr>
                <w:rFonts w:ascii="Times New Roman" w:eastAsia="SimSun" w:hAnsi="Times New Roman" w:cs="Times New Roman"/>
                <w:iCs/>
                <w:kern w:val="1"/>
                <w:sz w:val="20"/>
                <w:szCs w:val="24"/>
                <w:lang w:eastAsia="hi-IN" w:bidi="hi-IN"/>
              </w:rPr>
              <w:t>0</w:t>
            </w:r>
          </w:p>
        </w:tc>
        <w:tc>
          <w:tcPr>
            <w:tcW w:w="3245" w:type="dxa"/>
          </w:tcPr>
          <w:p w:rsidR="007D5015" w:rsidRPr="008F600E" w:rsidRDefault="007D5015" w:rsidP="00586065">
            <w:pPr>
              <w:widowControl w:val="0"/>
              <w:suppressLineNumbers/>
              <w:suppressAutoHyphens/>
              <w:snapToGrid w:val="0"/>
              <w:ind w:firstLine="284"/>
              <w:jc w:val="center"/>
              <w:rPr>
                <w:rFonts w:ascii="Times New Roman" w:eastAsia="SimSun" w:hAnsi="Times New Roman" w:cs="Times New Roman"/>
                <w:iCs/>
                <w:kern w:val="1"/>
                <w:sz w:val="20"/>
                <w:szCs w:val="24"/>
                <w:lang w:eastAsia="hi-IN" w:bidi="hi-IN"/>
              </w:rPr>
            </w:pPr>
            <w:r w:rsidRPr="008F600E">
              <w:rPr>
                <w:rFonts w:ascii="Times New Roman" w:eastAsia="SimSun" w:hAnsi="Times New Roman" w:cs="Times New Roman"/>
                <w:iCs/>
                <w:kern w:val="1"/>
                <w:sz w:val="20"/>
                <w:szCs w:val="24"/>
                <w:lang w:eastAsia="hi-IN" w:bidi="hi-IN"/>
              </w:rPr>
              <w:t>Проект решения, статья 1</w:t>
            </w:r>
          </w:p>
        </w:tc>
      </w:tr>
      <w:tr w:rsidR="007D5015" w:rsidRPr="008F600E" w:rsidTr="007D5015">
        <w:tc>
          <w:tcPr>
            <w:tcW w:w="3212" w:type="dxa"/>
          </w:tcPr>
          <w:p w:rsidR="007D5015" w:rsidRPr="008F600E" w:rsidRDefault="007D5015" w:rsidP="00586065">
            <w:pPr>
              <w:widowControl w:val="0"/>
              <w:suppressLineNumbers/>
              <w:suppressAutoHyphens/>
              <w:snapToGrid w:val="0"/>
              <w:ind w:firstLine="284"/>
              <w:jc w:val="center"/>
              <w:rPr>
                <w:rFonts w:ascii="Times New Roman" w:eastAsia="SimSun" w:hAnsi="Times New Roman" w:cs="Times New Roman"/>
                <w:iCs/>
                <w:kern w:val="1"/>
                <w:sz w:val="20"/>
                <w:szCs w:val="24"/>
                <w:lang w:eastAsia="hi-IN" w:bidi="hi-IN"/>
              </w:rPr>
            </w:pPr>
            <w:r w:rsidRPr="008F600E">
              <w:rPr>
                <w:rFonts w:ascii="Times New Roman" w:eastAsia="SimSun" w:hAnsi="Times New Roman" w:cs="Times New Roman"/>
                <w:iCs/>
                <w:kern w:val="1"/>
                <w:sz w:val="20"/>
                <w:szCs w:val="24"/>
                <w:lang w:eastAsia="hi-IN" w:bidi="hi-IN"/>
              </w:rPr>
              <w:t>Размер процента общего объема доходов бюджета поселения без учета объема безвозмездных поступлений</w:t>
            </w:r>
          </w:p>
        </w:tc>
        <w:tc>
          <w:tcPr>
            <w:tcW w:w="3213" w:type="dxa"/>
          </w:tcPr>
          <w:p w:rsidR="007D5015" w:rsidRPr="008F600E" w:rsidRDefault="008F4BAB" w:rsidP="00A2044B">
            <w:pPr>
              <w:widowControl w:val="0"/>
              <w:suppressLineNumbers/>
              <w:suppressAutoHyphens/>
              <w:snapToGrid w:val="0"/>
              <w:ind w:firstLine="284"/>
              <w:jc w:val="center"/>
              <w:rPr>
                <w:rFonts w:ascii="Times New Roman" w:eastAsia="SimSun" w:hAnsi="Times New Roman" w:cs="Times New Roman"/>
                <w:iCs/>
                <w:kern w:val="1"/>
                <w:sz w:val="20"/>
                <w:szCs w:val="24"/>
                <w:lang w:eastAsia="hi-IN" w:bidi="hi-IN"/>
              </w:rPr>
            </w:pPr>
            <w:r w:rsidRPr="008F600E">
              <w:rPr>
                <w:rFonts w:ascii="Times New Roman" w:eastAsia="SimSun" w:hAnsi="Times New Roman" w:cs="Times New Roman"/>
                <w:iCs/>
                <w:kern w:val="1"/>
                <w:sz w:val="20"/>
                <w:szCs w:val="24"/>
                <w:lang w:eastAsia="hi-IN" w:bidi="hi-IN"/>
              </w:rPr>
              <w:t>77,3</w:t>
            </w:r>
          </w:p>
        </w:tc>
        <w:tc>
          <w:tcPr>
            <w:tcW w:w="3245" w:type="dxa"/>
          </w:tcPr>
          <w:p w:rsidR="007D5015" w:rsidRPr="008F600E" w:rsidRDefault="007D5015" w:rsidP="00586065">
            <w:pPr>
              <w:widowControl w:val="0"/>
              <w:suppressLineNumbers/>
              <w:suppressAutoHyphens/>
              <w:snapToGrid w:val="0"/>
              <w:ind w:firstLine="284"/>
              <w:jc w:val="center"/>
              <w:rPr>
                <w:rFonts w:ascii="Times New Roman" w:eastAsia="SimSun" w:hAnsi="Times New Roman" w:cs="Times New Roman"/>
                <w:iCs/>
                <w:kern w:val="1"/>
                <w:sz w:val="20"/>
                <w:szCs w:val="24"/>
                <w:lang w:eastAsia="hi-IN" w:bidi="hi-IN"/>
              </w:rPr>
            </w:pPr>
            <w:r w:rsidRPr="008F600E">
              <w:rPr>
                <w:rFonts w:ascii="Times New Roman" w:eastAsia="SimSun" w:hAnsi="Times New Roman" w:cs="Times New Roman"/>
                <w:iCs/>
                <w:kern w:val="1"/>
                <w:sz w:val="20"/>
                <w:szCs w:val="24"/>
                <w:lang w:eastAsia="hi-IN" w:bidi="hi-IN"/>
              </w:rPr>
              <w:t>Расчетный показатель</w:t>
            </w:r>
          </w:p>
        </w:tc>
      </w:tr>
    </w:tbl>
    <w:p w:rsidR="00FB6AF8" w:rsidRDefault="00FB6AF8" w:rsidP="00F76CA4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</w:pPr>
    </w:p>
    <w:p w:rsidR="00F76CA4" w:rsidRPr="008F600E" w:rsidRDefault="00F76CA4" w:rsidP="00F76CA4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</w:pP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Доходы на 20</w:t>
      </w:r>
      <w:r w:rsidR="00A0018F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2</w:t>
      </w:r>
      <w:r w:rsidR="004C2625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4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</w:t>
      </w:r>
      <w:r w:rsidR="00197F5A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год –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</w:t>
      </w:r>
      <w:r w:rsidR="004C2625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24831,4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тыс. руб. </w:t>
      </w:r>
      <w:r w:rsidR="00D11953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(с </w:t>
      </w:r>
      <w:r w:rsidR="00263A66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увеличением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на </w:t>
      </w:r>
      <w:r w:rsidR="004C2625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1500,7 тыс. руб. к плану 2023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года</w:t>
      </w:r>
      <w:r w:rsidR="00D11953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)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, темп роста составит </w:t>
      </w:r>
      <w:r w:rsidR="004C2625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94,3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%. На 20</w:t>
      </w:r>
      <w:r w:rsidR="0009495F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2</w:t>
      </w:r>
      <w:r w:rsidR="004C2625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5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год </w:t>
      </w:r>
      <w:r w:rsidR="00197F5A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– </w:t>
      </w:r>
      <w:r w:rsidR="004C2625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26679,1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тыс. руб. с </w:t>
      </w:r>
      <w:r w:rsidR="00197F5A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у</w:t>
      </w:r>
      <w:r w:rsidR="004C2625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величением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на </w:t>
      </w:r>
      <w:r w:rsidR="000D0157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1847,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</w:t>
      </w:r>
      <w:r w:rsidR="000D0157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7 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тыс. руб. к плану 20</w:t>
      </w:r>
      <w:r w:rsidR="00201C17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2</w:t>
      </w:r>
      <w:r w:rsidR="000D0157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4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года, темп роста – </w:t>
      </w:r>
      <w:r w:rsidR="000D0157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107,4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%.</w:t>
      </w:r>
    </w:p>
    <w:p w:rsidR="00412245" w:rsidRPr="008F600E" w:rsidRDefault="00412245" w:rsidP="005C7A12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</w:pPr>
      <w:r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В структуре доходной части </w:t>
      </w:r>
      <w:r w:rsidR="00B73DCD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бюджета </w:t>
      </w:r>
      <w:r w:rsidR="00B73DCD" w:rsidRPr="008F600E">
        <w:rPr>
          <w:rFonts w:ascii="Times New Roman" w:hAnsi="Times New Roman" w:cs="Times New Roman"/>
          <w:sz w:val="28"/>
          <w:szCs w:val="28"/>
        </w:rPr>
        <w:t>Верх-Ирменского сельсовета</w:t>
      </w:r>
      <w:r w:rsidR="00B73DCD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налоговые и неналоговые доходы планируются на </w:t>
      </w:r>
      <w:r w:rsidR="00201C17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20</w:t>
      </w:r>
      <w:r w:rsidR="006B7771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2</w:t>
      </w:r>
      <w:r w:rsidR="004C2625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3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год в размере </w:t>
      </w:r>
      <w:r w:rsidR="00C06CF0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20352,2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тыс. рублей (</w:t>
      </w:r>
      <w:r w:rsidR="008F4BAB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77,3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% от общей суммы доходов).</w:t>
      </w:r>
    </w:p>
    <w:p w:rsidR="00412245" w:rsidRPr="008F600E" w:rsidRDefault="00412245" w:rsidP="005C7A12">
      <w:pPr>
        <w:widowControl w:val="0"/>
        <w:suppressAutoHyphens/>
        <w:spacing w:after="0" w:line="240" w:lineRule="auto"/>
        <w:ind w:firstLine="284"/>
        <w:jc w:val="right"/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</w:pP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Таблица </w:t>
      </w:r>
      <w:r w:rsidR="007811EA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2</w:t>
      </w:r>
    </w:p>
    <w:p w:rsidR="00412245" w:rsidRPr="008F600E" w:rsidRDefault="00412245" w:rsidP="005C7A12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</w:pP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Структура и динамика</w:t>
      </w:r>
      <w:r w:rsidR="00D65EEC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доходов </w:t>
      </w:r>
      <w:r w:rsidR="00B73DCD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бюджета </w:t>
      </w:r>
      <w:r w:rsidR="00B73DCD" w:rsidRPr="008F600E">
        <w:rPr>
          <w:rFonts w:ascii="Times New Roman" w:hAnsi="Times New Roman" w:cs="Times New Roman"/>
          <w:sz w:val="28"/>
          <w:szCs w:val="28"/>
        </w:rPr>
        <w:t>Верх-Ирменского сельсовета</w:t>
      </w:r>
      <w:r w:rsidR="00B73DCD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</w:t>
      </w:r>
      <w:r w:rsidR="00D65EEC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в 20</w:t>
      </w:r>
      <w:r w:rsidR="00C01E6A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2</w:t>
      </w:r>
      <w:r w:rsidR="006547C4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3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году и плановом периоде 20</w:t>
      </w:r>
      <w:r w:rsidR="00E31DB6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2</w:t>
      </w:r>
      <w:r w:rsidR="006547C4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4</w:t>
      </w:r>
      <w:r w:rsidR="00F57BDF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и 20</w:t>
      </w:r>
      <w:r w:rsidR="00F566B9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2</w:t>
      </w:r>
      <w:r w:rsidR="006547C4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5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годов.</w:t>
      </w:r>
    </w:p>
    <w:bookmarkStart w:id="0" w:name="_MON_1699949949"/>
    <w:bookmarkEnd w:id="0"/>
    <w:p w:rsidR="00213089" w:rsidRPr="008F600E" w:rsidRDefault="00E55492" w:rsidP="005C7A12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Times New Roman"/>
          <w:b/>
          <w:bCs/>
          <w:iCs/>
          <w:kern w:val="1"/>
          <w:sz w:val="28"/>
          <w:szCs w:val="34"/>
          <w:lang w:eastAsia="hi-IN" w:bidi="hi-IN"/>
        </w:rPr>
      </w:pPr>
      <w:r w:rsidRPr="008F600E">
        <w:rPr>
          <w:iCs/>
          <w:sz w:val="28"/>
          <w:szCs w:val="34"/>
        </w:rPr>
        <w:object w:dxaOrig="9460" w:dyaOrig="529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4pt;height:264.6pt" o:ole="">
            <v:imagedata r:id="rId10" o:title=""/>
          </v:shape>
          <o:OLEObject Type="Embed" ProgID="Excel.Sheet.8" ShapeID="_x0000_i1025" DrawAspect="Content" ObjectID="_1732366398" r:id="rId11"/>
        </w:object>
      </w:r>
    </w:p>
    <w:p w:rsidR="003661FD" w:rsidRPr="008F600E" w:rsidRDefault="003661FD" w:rsidP="005C7A12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Times New Roman"/>
          <w:b/>
          <w:bCs/>
          <w:iCs/>
          <w:kern w:val="1"/>
          <w:sz w:val="28"/>
          <w:szCs w:val="34"/>
          <w:lang w:eastAsia="hi-IN" w:bidi="hi-IN"/>
        </w:rPr>
      </w:pPr>
    </w:p>
    <w:p w:rsidR="00412245" w:rsidRPr="008F600E" w:rsidRDefault="00412245" w:rsidP="005C7A12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</w:pPr>
      <w:r w:rsidRPr="008F600E">
        <w:rPr>
          <w:rFonts w:ascii="Times New Roman" w:eastAsia="SimSun" w:hAnsi="Times New Roman" w:cs="Times New Roman"/>
          <w:b/>
          <w:bCs/>
          <w:iCs/>
          <w:kern w:val="1"/>
          <w:sz w:val="28"/>
          <w:szCs w:val="34"/>
          <w:lang w:eastAsia="hi-IN" w:bidi="hi-IN"/>
        </w:rPr>
        <w:t>Налоговые доходы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</w:t>
      </w:r>
      <w:r w:rsidR="00B73DCD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бюджета </w:t>
      </w:r>
      <w:r w:rsidR="00B73DCD" w:rsidRPr="008F600E">
        <w:rPr>
          <w:rFonts w:ascii="Times New Roman" w:hAnsi="Times New Roman" w:cs="Times New Roman"/>
          <w:sz w:val="28"/>
          <w:szCs w:val="28"/>
        </w:rPr>
        <w:t>Верх-Ирменского сельсовета</w:t>
      </w:r>
      <w:r w:rsidR="00B73DCD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на 20</w:t>
      </w:r>
      <w:r w:rsidR="00503708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2</w:t>
      </w:r>
      <w:r w:rsidR="006C10F4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3</w:t>
      </w:r>
      <w:r w:rsidR="001567C0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год запланированы в </w:t>
      </w:r>
      <w:r w:rsidR="00E874C9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объеме </w:t>
      </w:r>
      <w:r w:rsidR="006C10F4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20109,2</w:t>
      </w:r>
      <w:r w:rsidR="00732701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тыс. руб</w:t>
      </w:r>
      <w:r w:rsidR="00893672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.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</w:t>
      </w:r>
      <w:r w:rsidR="00A378BB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с</w:t>
      </w:r>
      <w:r w:rsidR="00677EBF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</w:t>
      </w:r>
      <w:r w:rsidR="00893672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у</w:t>
      </w:r>
      <w:r w:rsidR="00503708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величением 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к </w:t>
      </w:r>
      <w:r w:rsidR="00A378BB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ожидаемому исполнению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</w:t>
      </w:r>
      <w:r w:rsidR="00A378BB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за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20</w:t>
      </w:r>
      <w:r w:rsidR="006C10F4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22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год</w:t>
      </w:r>
      <w:r w:rsidR="00C34B13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</w:t>
      </w:r>
      <w:r w:rsidR="00A378BB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на </w:t>
      </w:r>
      <w:r w:rsidR="006C10F4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967,8 </w:t>
      </w:r>
      <w:r w:rsidR="00A378BB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тыс. рублей. Темп роста </w:t>
      </w:r>
      <w:r w:rsidR="00677EBF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к предыдущему периоду </w:t>
      </w:r>
      <w:r w:rsidR="00A378BB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составит </w:t>
      </w:r>
      <w:r w:rsidR="006C10F4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105,1</w:t>
      </w:r>
      <w:r w:rsidR="00A378BB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%.</w:t>
      </w:r>
    </w:p>
    <w:p w:rsidR="00412245" w:rsidRPr="008F600E" w:rsidRDefault="00412245" w:rsidP="005C7A12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</w:pP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Налоговые доходы на 20</w:t>
      </w:r>
      <w:r w:rsidR="003101B2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2</w:t>
      </w:r>
      <w:r w:rsidR="006C10F4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4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год планируются в сумме </w:t>
      </w:r>
      <w:r w:rsidR="006C10F4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21078,0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тыс. руб</w:t>
      </w:r>
      <w:r w:rsidR="00893672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.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,</w:t>
      </w:r>
      <w:r w:rsidR="003D7B34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темп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рост</w:t>
      </w:r>
      <w:r w:rsidR="008D1D0A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а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к предыдущему году </w:t>
      </w:r>
      <w:r w:rsidR="003D7B34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составит </w:t>
      </w:r>
      <w:r w:rsidR="006C10F4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104,8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%. Налоговые доходы 20</w:t>
      </w:r>
      <w:r w:rsidR="00893672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2</w:t>
      </w:r>
      <w:r w:rsidR="006C10F4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5</w:t>
      </w:r>
      <w:r w:rsidR="003101B2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года планируются в сумме </w:t>
      </w:r>
      <w:r w:rsidR="006C10F4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22618,7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тыс. руб</w:t>
      </w:r>
      <w:r w:rsidR="00893672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.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,</w:t>
      </w:r>
      <w:r w:rsidR="006E672D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</w:t>
      </w:r>
      <w:r w:rsidR="003D7B34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темп </w:t>
      </w:r>
      <w:r w:rsidR="0058513B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рост</w:t>
      </w:r>
      <w:r w:rsidR="00DF36D3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а</w:t>
      </w:r>
      <w:r w:rsidR="0058513B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к 20</w:t>
      </w:r>
      <w:r w:rsidR="003101B2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2</w:t>
      </w:r>
      <w:r w:rsidR="006C10F4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4</w:t>
      </w:r>
      <w:r w:rsidR="0023238B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</w:t>
      </w:r>
      <w:r w:rsidR="0058513B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г</w:t>
      </w:r>
      <w:r w:rsidR="0023238B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оду</w:t>
      </w:r>
      <w:r w:rsidR="0058513B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состав</w:t>
      </w:r>
      <w:r w:rsidR="000334F6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ит</w:t>
      </w:r>
      <w:r w:rsidR="0058513B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</w:t>
      </w:r>
      <w:r w:rsidR="006C10F4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107,3</w:t>
      </w:r>
      <w:r w:rsidR="0058513B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%.</w:t>
      </w:r>
    </w:p>
    <w:p w:rsidR="008277A8" w:rsidRPr="008F600E" w:rsidRDefault="008277A8" w:rsidP="008277A8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</w:pP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Удельный вес </w:t>
      </w:r>
      <w:r w:rsidR="00B81AF6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налоговых доходов 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в доходах </w:t>
      </w:r>
      <w:r w:rsidR="00B73DCD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бюджета </w:t>
      </w:r>
      <w:r w:rsidR="00B73DCD" w:rsidRPr="008F600E">
        <w:rPr>
          <w:rFonts w:ascii="Times New Roman" w:hAnsi="Times New Roman" w:cs="Times New Roman"/>
          <w:sz w:val="28"/>
          <w:szCs w:val="28"/>
        </w:rPr>
        <w:t>Верх-Ирменского сельсовета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– </w:t>
      </w:r>
      <w:r w:rsidR="001103CB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76,4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%, </w:t>
      </w:r>
      <w:r w:rsidR="001103CB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84,9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% и </w:t>
      </w:r>
      <w:r w:rsidR="001103CB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84,8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%.</w:t>
      </w:r>
    </w:p>
    <w:p w:rsidR="006E1AA1" w:rsidRPr="008F600E" w:rsidRDefault="000C19AF" w:rsidP="006E1AA1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</w:pP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Значительную долю налоговых доходов в 20</w:t>
      </w:r>
      <w:r w:rsidR="001D44DC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2</w:t>
      </w:r>
      <w:r w:rsidR="001103CB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3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году составят доходы от </w:t>
      </w:r>
      <w:r w:rsidR="006E1AA1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НДФЛ и единого</w:t>
      </w:r>
      <w:r w:rsidR="006E1AA1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сельскохозяйственного налога.</w:t>
      </w:r>
      <w:r w:rsidR="006E1AA1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</w:t>
      </w:r>
      <w:r w:rsidR="006E1AA1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Поступление налога на доходы</w:t>
      </w:r>
      <w:r w:rsidR="00925BAF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физических лиц в 20</w:t>
      </w:r>
      <w:r w:rsidR="001103CB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23</w:t>
      </w:r>
      <w:r w:rsidR="006E1AA1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году планируется в размере </w:t>
      </w:r>
      <w:r w:rsidR="001103CB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10824,8</w:t>
      </w:r>
      <w:r w:rsidR="006E1AA1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тыс. руб</w:t>
      </w:r>
      <w:r w:rsidR="00893672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.</w:t>
      </w:r>
      <w:r w:rsidR="006E1AA1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с увеличение</w:t>
      </w:r>
      <w:r w:rsidR="00B03723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м к ожидаемому исполнению за 202</w:t>
      </w:r>
      <w:r w:rsidR="001103CB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2</w:t>
      </w:r>
      <w:r w:rsidR="006E1AA1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год на </w:t>
      </w:r>
      <w:r w:rsidR="001103CB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441,4</w:t>
      </w:r>
      <w:r w:rsidR="006E1AA1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тыс. руб</w:t>
      </w:r>
      <w:r w:rsidR="00893672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.</w:t>
      </w:r>
      <w:r w:rsidR="006E1AA1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, темп роста составит </w:t>
      </w:r>
      <w:r w:rsidR="001103CB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104,3</w:t>
      </w:r>
      <w:r w:rsidR="006E1AA1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%; поступление единого сельскохозяйственного налога – </w:t>
      </w:r>
      <w:r w:rsidR="001103CB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4537,5</w:t>
      </w:r>
      <w:r w:rsidR="006E1AA1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тыс. руб.</w:t>
      </w:r>
      <w:r w:rsidR="0055693C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, т</w:t>
      </w:r>
      <w:r w:rsidR="006E1AA1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емп роста к предыдущему году составит </w:t>
      </w:r>
      <w:r w:rsidR="001103CB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125,6</w:t>
      </w:r>
      <w:r w:rsidR="006E1AA1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%.</w:t>
      </w:r>
    </w:p>
    <w:p w:rsidR="00412245" w:rsidRPr="008F600E" w:rsidRDefault="00951A21" w:rsidP="005C7A12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</w:pP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Удельный вес в общей структуре налоговых поступлений </w:t>
      </w:r>
      <w:r w:rsidR="006E1AA1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по </w:t>
      </w:r>
      <w:r w:rsidR="00925BAF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НДФЛ составит в 20</w:t>
      </w:r>
      <w:r w:rsidR="00D2586C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23</w:t>
      </w:r>
      <w:r w:rsidR="006E1AA1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г. – </w:t>
      </w:r>
      <w:r w:rsidR="00D2586C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53,8</w:t>
      </w:r>
      <w:r w:rsidR="006E1AA1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%, в 20</w:t>
      </w:r>
      <w:r w:rsidR="00117E95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2</w:t>
      </w:r>
      <w:r w:rsidR="00D2586C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4</w:t>
      </w:r>
      <w:r w:rsidR="006E1AA1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г. – </w:t>
      </w:r>
      <w:r w:rsidR="00712850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54,6</w:t>
      </w:r>
      <w:r w:rsidR="00925BAF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%, в 20</w:t>
      </w:r>
      <w:r w:rsidR="002B1392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2</w:t>
      </w:r>
      <w:r w:rsidR="00D2586C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5</w:t>
      </w:r>
      <w:r w:rsidR="006E1AA1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г. – </w:t>
      </w:r>
      <w:r w:rsidR="00D2586C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54,4</w:t>
      </w:r>
      <w:r w:rsidR="006E1AA1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%; </w:t>
      </w:r>
      <w:r w:rsidR="009817C7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по </w:t>
      </w:r>
      <w:r w:rsidR="006E1AA1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единому сельскохозяйственному</w:t>
      </w:r>
      <w:r w:rsidR="009817C7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налогу в 20</w:t>
      </w:r>
      <w:r w:rsidR="00D2586C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23</w:t>
      </w:r>
      <w:r w:rsidR="009817C7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г. – </w:t>
      </w:r>
      <w:r w:rsidR="00D2586C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22,6</w:t>
      </w:r>
      <w:r w:rsidR="009817C7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%, в 20</w:t>
      </w:r>
      <w:r w:rsidR="00117E95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2</w:t>
      </w:r>
      <w:r w:rsidR="00D2586C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4</w:t>
      </w:r>
      <w:r w:rsidR="009817C7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г. – </w:t>
      </w:r>
      <w:r w:rsidR="00D2586C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22,2</w:t>
      </w:r>
      <w:r w:rsidR="009817C7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%, в 20</w:t>
      </w:r>
      <w:r w:rsidR="006A73BC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2</w:t>
      </w:r>
      <w:r w:rsidR="00D2586C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5</w:t>
      </w:r>
      <w:r w:rsidR="009817C7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г. – </w:t>
      </w:r>
      <w:r w:rsidR="00D2586C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21,3</w:t>
      </w:r>
      <w:r w:rsidR="006E1AA1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%.</w:t>
      </w:r>
    </w:p>
    <w:p w:rsidR="006E1AA1" w:rsidRPr="008F600E" w:rsidRDefault="006E1AA1" w:rsidP="005C7A12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</w:pPr>
    </w:p>
    <w:p w:rsidR="00FD2FF3" w:rsidRPr="008F600E" w:rsidRDefault="00412245" w:rsidP="00FD2FF3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</w:pPr>
      <w:r w:rsidRPr="008F600E">
        <w:rPr>
          <w:rFonts w:ascii="Times New Roman" w:eastAsia="SimSun" w:hAnsi="Times New Roman" w:cs="Times New Roman"/>
          <w:b/>
          <w:bCs/>
          <w:kern w:val="1"/>
          <w:sz w:val="28"/>
          <w:szCs w:val="34"/>
          <w:lang w:eastAsia="hi-IN" w:bidi="hi-IN"/>
        </w:rPr>
        <w:t>Неналоговые доходы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</w:t>
      </w:r>
      <w:r w:rsidR="00B73DCD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бюджета </w:t>
      </w:r>
      <w:r w:rsidR="00B73DCD" w:rsidRPr="008F600E">
        <w:rPr>
          <w:rFonts w:ascii="Times New Roman" w:hAnsi="Times New Roman" w:cs="Times New Roman"/>
          <w:sz w:val="28"/>
          <w:szCs w:val="28"/>
        </w:rPr>
        <w:t>Верх-Ирменского сельсовета</w:t>
      </w:r>
      <w:r w:rsidR="00B73DCD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на 20</w:t>
      </w:r>
      <w:r w:rsidR="009E37E2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23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год запланированы в сумме </w:t>
      </w:r>
      <w:r w:rsidR="009E37E2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243,0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тыс. руб</w:t>
      </w:r>
      <w:r w:rsidR="00430735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.</w:t>
      </w:r>
      <w:r w:rsidR="000152E6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, </w:t>
      </w:r>
      <w:r w:rsidR="009E37E2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что на уровне</w:t>
      </w:r>
      <w:r w:rsidR="00292611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ожидаемо</w:t>
      </w:r>
      <w:r w:rsidR="009E37E2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го</w:t>
      </w:r>
      <w:r w:rsidR="00292611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исполнени</w:t>
      </w:r>
      <w:r w:rsidR="009E37E2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я за 2022</w:t>
      </w:r>
      <w:r w:rsidR="004F45CC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год</w:t>
      </w:r>
      <w:r w:rsidR="009E37E2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.</w:t>
      </w:r>
      <w:r w:rsidR="004F45CC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</w:t>
      </w:r>
      <w:r w:rsidR="00FD2FF3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Доходы на </w:t>
      </w:r>
      <w:r w:rsidR="000152E6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плановый период </w:t>
      </w:r>
      <w:r w:rsidR="00FD2FF3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20</w:t>
      </w:r>
      <w:r w:rsidR="004F2470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2</w:t>
      </w:r>
      <w:r w:rsidR="009E37E2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4</w:t>
      </w:r>
      <w:r w:rsidR="00F360ED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-20</w:t>
      </w:r>
      <w:r w:rsidR="00430735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2</w:t>
      </w:r>
      <w:r w:rsidR="009E37E2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5</w:t>
      </w:r>
      <w:r w:rsidR="00FD2FF3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гг. – </w:t>
      </w:r>
      <w:r w:rsidR="009E37E2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по </w:t>
      </w:r>
      <w:r w:rsidR="00292611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93,0</w:t>
      </w:r>
      <w:r w:rsidR="00FD2FF3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тыс.</w:t>
      </w:r>
      <w:r w:rsidR="00893672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</w:t>
      </w:r>
      <w:r w:rsidR="00FD2FF3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руб.</w:t>
      </w:r>
    </w:p>
    <w:p w:rsidR="00355030" w:rsidRPr="008F600E" w:rsidRDefault="00355030" w:rsidP="00355030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</w:pP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Темп роста доходов к предыдущему году </w:t>
      </w:r>
      <w:r w:rsidR="009E37E2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100,0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%, </w:t>
      </w:r>
      <w:r w:rsidR="009E37E2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38,3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% и </w:t>
      </w:r>
      <w:r w:rsidR="008E2633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100,0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%, удельный вес </w:t>
      </w:r>
      <w:r w:rsidR="006E7223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неналоговых доходов 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в доходах </w:t>
      </w:r>
      <w:r w:rsidR="00B73DCD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бюджета </w:t>
      </w:r>
      <w:r w:rsidR="00B73DCD" w:rsidRPr="008F600E">
        <w:rPr>
          <w:rFonts w:ascii="Times New Roman" w:hAnsi="Times New Roman" w:cs="Times New Roman"/>
          <w:sz w:val="28"/>
          <w:szCs w:val="28"/>
        </w:rPr>
        <w:t>Верх-Ирменского сельсовета</w:t>
      </w:r>
      <w:r w:rsidR="00B73DCD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– </w:t>
      </w:r>
      <w:r w:rsidR="009E37E2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0,9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%, </w:t>
      </w:r>
      <w:r w:rsidR="009E37E2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0,4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% и </w:t>
      </w:r>
      <w:r w:rsidR="009E37E2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0,3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%.</w:t>
      </w:r>
    </w:p>
    <w:p w:rsidR="006E7223" w:rsidRDefault="006E7223" w:rsidP="00355030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</w:pPr>
    </w:p>
    <w:p w:rsidR="00674CC1" w:rsidRPr="008F600E" w:rsidRDefault="00674CC1" w:rsidP="00355030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</w:pPr>
    </w:p>
    <w:p w:rsidR="00412245" w:rsidRPr="008F600E" w:rsidRDefault="00412245" w:rsidP="005C7A12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</w:pPr>
      <w:r w:rsidRPr="008F600E">
        <w:rPr>
          <w:rFonts w:ascii="Times New Roman" w:eastAsia="SimSun" w:hAnsi="Times New Roman" w:cs="Times New Roman"/>
          <w:b/>
          <w:bCs/>
          <w:kern w:val="1"/>
          <w:sz w:val="28"/>
          <w:szCs w:val="34"/>
          <w:lang w:eastAsia="hi-IN" w:bidi="hi-IN"/>
        </w:rPr>
        <w:lastRenderedPageBreak/>
        <w:t>Безвозмездные поступления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в 20</w:t>
      </w:r>
      <w:r w:rsidR="009F40C3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2</w:t>
      </w:r>
      <w:r w:rsidR="0032765A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3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году планируются в </w:t>
      </w:r>
      <w:r w:rsidR="00DE73C8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объеме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</w:t>
      </w:r>
      <w:r w:rsidR="00D37C1E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5979,9</w:t>
      </w:r>
      <w:r w:rsidR="00DE73C8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тыс. руб. (</w:t>
      </w:r>
      <w:r w:rsidR="00BD64DC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с </w:t>
      </w:r>
      <w:r w:rsidR="00DE73C8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уменьшение</w:t>
      </w:r>
      <w:r w:rsidR="00BD64DC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DE73C8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ожидаемому исполнению </w:t>
      </w:r>
      <w:r w:rsidR="00BD64DC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F40C3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D37C1E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BD64DC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DE73C8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r w:rsidR="00D37C1E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5339,6</w:t>
      </w:r>
      <w:r w:rsidR="006E1AA1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E73C8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</w:t>
      </w:r>
      <w:r w:rsidR="001544D2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E73C8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руб.),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в 20</w:t>
      </w:r>
      <w:r w:rsidR="00D37C1E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24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году </w:t>
      </w:r>
      <w:r w:rsidR="00BD5BED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– </w:t>
      </w:r>
      <w:r w:rsidR="00D37C1E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3660,4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тыс. руб., в 20</w:t>
      </w:r>
      <w:r w:rsidR="002A14A7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2</w:t>
      </w:r>
      <w:r w:rsidR="00D37C1E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5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году </w:t>
      </w:r>
      <w:r w:rsidR="00BD5BED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– </w:t>
      </w:r>
      <w:r w:rsidR="00D37C1E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3967,4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тыс. рублей.</w:t>
      </w:r>
    </w:p>
    <w:p w:rsidR="00A352A7" w:rsidRPr="008F600E" w:rsidRDefault="00DE73C8" w:rsidP="00DE73C8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Темп роста к предыдущему году составит </w:t>
      </w:r>
      <w:r w:rsidR="00D37C1E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52,8</w:t>
      </w:r>
      <w:r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%, </w:t>
      </w:r>
      <w:r w:rsidR="00D37C1E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61,2</w:t>
      </w:r>
      <w:r w:rsidR="00761151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%, </w:t>
      </w:r>
      <w:r w:rsidR="00D37C1E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108,4</w:t>
      </w:r>
      <w:r w:rsidR="00761151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%.</w:t>
      </w:r>
    </w:p>
    <w:p w:rsidR="00412245" w:rsidRPr="008F600E" w:rsidRDefault="00412245" w:rsidP="005C7A12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</w:pP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В структуре доходов </w:t>
      </w:r>
      <w:r w:rsidR="00B73DCD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бюджета </w:t>
      </w:r>
      <w:r w:rsidR="00B73DCD" w:rsidRPr="008F600E">
        <w:rPr>
          <w:rFonts w:ascii="Times New Roman" w:hAnsi="Times New Roman" w:cs="Times New Roman"/>
          <w:sz w:val="28"/>
          <w:szCs w:val="28"/>
        </w:rPr>
        <w:t>Верх-Ирменского сельсовета</w:t>
      </w:r>
      <w:r w:rsidR="00B73DCD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на долю безвозмездных поступлений приходится:</w:t>
      </w:r>
    </w:p>
    <w:p w:rsidR="00412245" w:rsidRPr="008F600E" w:rsidRDefault="00412245" w:rsidP="005C7A12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</w:pP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- в 20</w:t>
      </w:r>
      <w:r w:rsidR="00A352A7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2</w:t>
      </w:r>
      <w:r w:rsidR="00D37C1E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3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году </w:t>
      </w:r>
      <w:r w:rsidR="00C22C60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–</w:t>
      </w:r>
      <w:r w:rsidR="00BD5BED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</w:t>
      </w:r>
      <w:r w:rsidR="00D37C1E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22,7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%,</w:t>
      </w:r>
    </w:p>
    <w:p w:rsidR="00412245" w:rsidRPr="008F600E" w:rsidRDefault="00412245" w:rsidP="005C7A12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</w:pP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- в 20</w:t>
      </w:r>
      <w:r w:rsidR="00B16640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2</w:t>
      </w:r>
      <w:r w:rsidR="00D37C1E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4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году </w:t>
      </w:r>
      <w:r w:rsidR="00C22C60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–</w:t>
      </w:r>
      <w:r w:rsidR="00BD5BED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</w:t>
      </w:r>
      <w:r w:rsidR="00D37C1E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14,7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%,</w:t>
      </w:r>
    </w:p>
    <w:p w:rsidR="00412245" w:rsidRPr="008F600E" w:rsidRDefault="00412245" w:rsidP="005C7A12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</w:pP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- в 20</w:t>
      </w:r>
      <w:r w:rsidR="00037B2F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2</w:t>
      </w:r>
      <w:r w:rsidR="00D37C1E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5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году </w:t>
      </w:r>
      <w:r w:rsidR="00C22C60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–</w:t>
      </w:r>
      <w:r w:rsidR="00BD5BED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</w:t>
      </w:r>
      <w:r w:rsidR="00D37C1E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14,9</w:t>
      </w: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%.</w:t>
      </w:r>
    </w:p>
    <w:p w:rsidR="00412E05" w:rsidRPr="008F600E" w:rsidRDefault="00412E05" w:rsidP="005C7A12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</w:pPr>
    </w:p>
    <w:p w:rsidR="00B224A5" w:rsidRPr="008F600E" w:rsidRDefault="00526D32" w:rsidP="005C7A12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Times New Roman"/>
          <w:b/>
          <w:iCs/>
          <w:kern w:val="1"/>
          <w:sz w:val="28"/>
          <w:szCs w:val="28"/>
          <w:lang w:eastAsia="hi-IN" w:bidi="hi-IN"/>
        </w:rPr>
      </w:pPr>
      <w:r w:rsidRPr="008F600E">
        <w:rPr>
          <w:rFonts w:ascii="Times New Roman" w:eastAsia="SimSun" w:hAnsi="Times New Roman" w:cs="Times New Roman"/>
          <w:b/>
          <w:kern w:val="1"/>
          <w:sz w:val="28"/>
          <w:szCs w:val="28"/>
          <w:lang w:eastAsia="hi-IN" w:bidi="hi-IN"/>
        </w:rPr>
        <w:t>4.</w:t>
      </w:r>
      <w:r w:rsidR="0094398D" w:rsidRPr="008F600E">
        <w:rPr>
          <w:rFonts w:ascii="Times New Roman" w:eastAsia="SimSun" w:hAnsi="Times New Roman" w:cs="Times New Roman"/>
          <w:b/>
          <w:kern w:val="1"/>
          <w:sz w:val="28"/>
          <w:szCs w:val="28"/>
          <w:lang w:eastAsia="hi-IN" w:bidi="hi-IN"/>
        </w:rPr>
        <w:t xml:space="preserve"> </w:t>
      </w:r>
      <w:r w:rsidR="00B655E0" w:rsidRPr="008F600E">
        <w:rPr>
          <w:rFonts w:ascii="Times New Roman" w:eastAsia="SimSun" w:hAnsi="Times New Roman" w:cs="Times New Roman"/>
          <w:b/>
          <w:kern w:val="1"/>
          <w:sz w:val="28"/>
          <w:szCs w:val="28"/>
          <w:lang w:eastAsia="hi-IN" w:bidi="hi-IN"/>
        </w:rPr>
        <w:t>Р</w:t>
      </w:r>
      <w:r w:rsidR="0094398D" w:rsidRPr="008F600E">
        <w:rPr>
          <w:rFonts w:ascii="Times New Roman" w:eastAsia="SimSun" w:hAnsi="Times New Roman" w:cs="Times New Roman"/>
          <w:b/>
          <w:kern w:val="1"/>
          <w:sz w:val="28"/>
          <w:szCs w:val="28"/>
          <w:lang w:eastAsia="hi-IN" w:bidi="hi-IN"/>
        </w:rPr>
        <w:t>асход</w:t>
      </w:r>
      <w:r w:rsidR="00B655E0" w:rsidRPr="008F600E">
        <w:rPr>
          <w:rFonts w:ascii="Times New Roman" w:eastAsia="SimSun" w:hAnsi="Times New Roman" w:cs="Times New Roman"/>
          <w:b/>
          <w:kern w:val="1"/>
          <w:sz w:val="28"/>
          <w:szCs w:val="28"/>
          <w:lang w:eastAsia="hi-IN" w:bidi="hi-IN"/>
        </w:rPr>
        <w:t>ы</w:t>
      </w:r>
      <w:r w:rsidR="0094398D" w:rsidRPr="008F600E">
        <w:rPr>
          <w:rFonts w:ascii="Times New Roman" w:eastAsia="SimSun" w:hAnsi="Times New Roman" w:cs="Times New Roman"/>
          <w:b/>
          <w:kern w:val="1"/>
          <w:sz w:val="28"/>
          <w:szCs w:val="28"/>
          <w:lang w:eastAsia="hi-IN" w:bidi="hi-IN"/>
        </w:rPr>
        <w:t xml:space="preserve"> </w:t>
      </w:r>
      <w:r w:rsidR="00B73DCD" w:rsidRPr="008F600E">
        <w:rPr>
          <w:rFonts w:ascii="Times New Roman" w:eastAsia="SimSun" w:hAnsi="Times New Roman" w:cs="Times New Roman"/>
          <w:b/>
          <w:kern w:val="1"/>
          <w:sz w:val="28"/>
          <w:szCs w:val="28"/>
          <w:lang w:eastAsia="hi-IN" w:bidi="hi-IN"/>
        </w:rPr>
        <w:t xml:space="preserve">бюджета </w:t>
      </w:r>
      <w:r w:rsidR="00412E05" w:rsidRPr="008F600E">
        <w:rPr>
          <w:rFonts w:ascii="Times New Roman" w:eastAsia="SimSun" w:hAnsi="Times New Roman" w:cs="Times New Roman"/>
          <w:b/>
          <w:iCs/>
          <w:kern w:val="1"/>
          <w:sz w:val="28"/>
          <w:szCs w:val="28"/>
          <w:lang w:eastAsia="hi-IN" w:bidi="hi-IN"/>
        </w:rPr>
        <w:t>Верх-Ирменского сельсовета</w:t>
      </w:r>
    </w:p>
    <w:p w:rsidR="00A34B68" w:rsidRPr="008F600E" w:rsidRDefault="00A34B68" w:rsidP="005C7A12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Times New Roman"/>
          <w:b/>
          <w:iCs/>
          <w:kern w:val="1"/>
          <w:sz w:val="28"/>
          <w:szCs w:val="28"/>
          <w:lang w:eastAsia="hi-IN" w:bidi="hi-IN"/>
        </w:rPr>
      </w:pPr>
    </w:p>
    <w:p w:rsidR="00A34B68" w:rsidRPr="008F600E" w:rsidRDefault="00B061F3" w:rsidP="00A34B68">
      <w:pPr>
        <w:spacing w:after="0" w:line="240" w:lineRule="auto"/>
        <w:ind w:firstLine="142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8F600E">
        <w:rPr>
          <w:rFonts w:ascii="Times New Roman" w:hAnsi="Times New Roman"/>
          <w:color w:val="000000"/>
          <w:sz w:val="28"/>
          <w:szCs w:val="28"/>
        </w:rPr>
        <w:t>Ф</w:t>
      </w:r>
      <w:r w:rsidR="00A34B68" w:rsidRPr="008F600E">
        <w:rPr>
          <w:rFonts w:ascii="Times New Roman" w:hAnsi="Times New Roman"/>
          <w:color w:val="000000"/>
          <w:sz w:val="28"/>
          <w:szCs w:val="28"/>
        </w:rPr>
        <w:t xml:space="preserve">ормирование проекта местного бюджета осуществляется в условиях сформированной нормативной правовой базы. В соответствии с бюджетным законодательством все расходы бюджета должны иметь правовую основу в виде нормативного правового акта, устанавливающего расходное обязательство, т.е. обязанность муниципального образования по обеспечению определенных полномочий и порядок определения суммы расходов на их финансирование.  </w:t>
      </w:r>
    </w:p>
    <w:p w:rsidR="00A34B68" w:rsidRPr="008F600E" w:rsidRDefault="00A34B68" w:rsidP="00A34B68">
      <w:pPr>
        <w:spacing w:after="0" w:line="240" w:lineRule="auto"/>
        <w:ind w:firstLine="142"/>
        <w:contextualSpacing/>
        <w:jc w:val="both"/>
        <w:rPr>
          <w:rFonts w:ascii="Times New Roman" w:hAnsi="Times New Roman"/>
          <w:sz w:val="28"/>
          <w:szCs w:val="28"/>
        </w:rPr>
      </w:pPr>
      <w:r w:rsidRPr="008F600E">
        <w:rPr>
          <w:rFonts w:ascii="Times New Roman" w:hAnsi="Times New Roman"/>
          <w:color w:val="000000"/>
          <w:sz w:val="28"/>
          <w:szCs w:val="28"/>
        </w:rPr>
        <w:t>В целях оценки общего объема расходов местного бюджета</w:t>
      </w:r>
      <w:r w:rsidRPr="008F600E">
        <w:rPr>
          <w:rFonts w:ascii="Times New Roman" w:hAnsi="Times New Roman"/>
          <w:iCs/>
          <w:sz w:val="28"/>
          <w:szCs w:val="28"/>
        </w:rPr>
        <w:t xml:space="preserve"> </w:t>
      </w:r>
      <w:r w:rsidRPr="008F600E">
        <w:rPr>
          <w:rFonts w:ascii="Times New Roman" w:hAnsi="Times New Roman"/>
          <w:color w:val="000000"/>
          <w:sz w:val="28"/>
          <w:szCs w:val="28"/>
        </w:rPr>
        <w:t xml:space="preserve">проведен анализ реестра расходных обязательств поселения, представленного одновременно с проектом местного </w:t>
      </w:r>
      <w:r w:rsidRPr="008F600E">
        <w:rPr>
          <w:rFonts w:ascii="Times New Roman" w:hAnsi="Times New Roman"/>
          <w:iCs/>
          <w:sz w:val="28"/>
          <w:szCs w:val="28"/>
        </w:rPr>
        <w:t>бюджета</w:t>
      </w:r>
      <w:r w:rsidRPr="008F600E">
        <w:rPr>
          <w:rFonts w:ascii="Times New Roman" w:hAnsi="Times New Roman"/>
          <w:color w:val="000000"/>
          <w:sz w:val="28"/>
          <w:szCs w:val="28"/>
        </w:rPr>
        <w:t>.</w:t>
      </w:r>
    </w:p>
    <w:p w:rsidR="00A34B68" w:rsidRPr="008F600E" w:rsidRDefault="00A34B68" w:rsidP="00A34B68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F600E">
        <w:rPr>
          <w:rFonts w:ascii="Times New Roman" w:hAnsi="Times New Roman"/>
          <w:color w:val="000000"/>
          <w:sz w:val="28"/>
          <w:szCs w:val="28"/>
        </w:rPr>
        <w:t xml:space="preserve">Согласно пункту 2 статьи 87 БК РФ  </w:t>
      </w:r>
      <w:r w:rsidRPr="008F600E">
        <w:rPr>
          <w:rFonts w:ascii="Times New Roman" w:hAnsi="Times New Roman" w:cs="Times New Roman"/>
          <w:sz w:val="28"/>
          <w:szCs w:val="28"/>
        </w:rPr>
        <w:t>под реестром расходных обязательств понимается используемый при составлении проекта бюджета свод (перечень) законов, иных нормативных правовых актов, муниципальных правовых актов, обусловливающих публичные нормативные обязательства и (или) правовые основания для иных расходных обязательств с указанием соответствующих положений (статей, частей, пунктов, подпунктов, абзацев) законов и иных нормативных правовых актов, муниципальных правовых актов с оценкой объемов бюджетных ассигнований, необходимых для исполнения включенных в реестр обязательств.</w:t>
      </w:r>
    </w:p>
    <w:p w:rsidR="0021448E" w:rsidRPr="008F600E" w:rsidRDefault="0021448E" w:rsidP="0038014C">
      <w:pPr>
        <w:spacing w:before="100" w:beforeAutospacing="1" w:after="100" w:afterAutospacing="1" w:line="240" w:lineRule="auto"/>
        <w:ind w:firstLine="284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8F600E">
        <w:rPr>
          <w:rFonts w:ascii="Times New Roman" w:hAnsi="Times New Roman"/>
          <w:color w:val="000000"/>
          <w:sz w:val="28"/>
          <w:szCs w:val="28"/>
        </w:rPr>
        <w:t xml:space="preserve">Реестр расходных обязательств муниципального образования ведется </w:t>
      </w:r>
      <w:r w:rsidR="0038014C" w:rsidRPr="008F600E">
        <w:rPr>
          <w:rFonts w:ascii="Times New Roman" w:hAnsi="Times New Roman"/>
          <w:color w:val="000000"/>
          <w:sz w:val="28"/>
          <w:szCs w:val="28"/>
        </w:rPr>
        <w:t>согласно</w:t>
      </w:r>
      <w:r w:rsidR="0038014C" w:rsidRPr="008F60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Порядка</w:t>
      </w:r>
      <w:r w:rsidRPr="008F60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ведения реестра расходных обязательств Верх-Ирменского сельсовета Ордынского района Новосибирской области», установленного</w:t>
      </w:r>
      <w:r w:rsidR="0038014C" w:rsidRPr="008F60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постановлением администрации Верх-Ирменского сельсовета</w:t>
      </w:r>
      <w:r w:rsidRPr="008F60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24.11.2016 №183</w:t>
      </w:r>
      <w:r w:rsidR="0038014C" w:rsidRPr="008F60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Pr="008F600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что в соответствии с п.5 ст. 87 БК РФ.</w:t>
      </w:r>
    </w:p>
    <w:p w:rsidR="0021448E" w:rsidRPr="008F600E" w:rsidRDefault="0021448E" w:rsidP="00A34B68">
      <w:pPr>
        <w:spacing w:before="100" w:beforeAutospacing="1" w:after="100" w:afterAutospacing="1" w:line="240" w:lineRule="auto"/>
        <w:ind w:firstLine="284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56928" w:rsidRPr="008F600E" w:rsidRDefault="00256928" w:rsidP="00256928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="00B62D66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бюджета </w:t>
      </w:r>
      <w:r w:rsidR="00B62D66" w:rsidRPr="008F600E">
        <w:rPr>
          <w:rFonts w:ascii="Times New Roman" w:hAnsi="Times New Roman" w:cs="Times New Roman"/>
          <w:sz w:val="28"/>
          <w:szCs w:val="28"/>
        </w:rPr>
        <w:t>Верх-Ирменского сельсовета</w:t>
      </w:r>
      <w:r w:rsidR="00B62D66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62F51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</w:t>
      </w:r>
      <w:r w:rsidR="00E52B55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541B84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E52B55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 прогнозируются в объеме </w:t>
      </w:r>
      <w:r w:rsidR="00541B84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26332,1</w:t>
      </w:r>
      <w:r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 тыс.</w:t>
      </w:r>
      <w:r w:rsidR="00F54E8D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руб. (</w:t>
      </w:r>
      <w:r w:rsidR="006C3F40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уменьшение</w:t>
      </w:r>
      <w:r w:rsidR="006C3F40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</w:t>
      </w:r>
      <w:r w:rsidR="002E42B2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ожидаемому исполнению</w:t>
      </w:r>
      <w:r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C3F40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017A8E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541B84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6C3F40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r w:rsidR="00541B84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4380,1</w:t>
      </w:r>
      <w:r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 тыс.</w:t>
      </w:r>
      <w:r w:rsidR="00F54E8D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="003409C4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уб.) </w:t>
      </w:r>
      <w:r w:rsidR="002E42B2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Расходы на 20</w:t>
      </w:r>
      <w:r w:rsidR="004074DF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541B84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2E42B2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</w:t>
      </w:r>
      <w:r w:rsidR="004C6DFD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2E42B2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41B84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24831,4</w:t>
      </w:r>
      <w:r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 тыс.</w:t>
      </w:r>
      <w:r w:rsidR="005E7AC8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руб.</w:t>
      </w:r>
      <w:r w:rsidR="00541B84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41B84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2025г. –</w:t>
      </w:r>
      <w:r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41B84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26697,1</w:t>
      </w:r>
      <w:r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 тыс.</w:t>
      </w:r>
      <w:r w:rsidR="00F54E8D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руб.</w:t>
      </w:r>
      <w:r w:rsidR="002A017C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Темп роста расходов к предыдущему году </w:t>
      </w:r>
      <w:r w:rsidR="0073285E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85,7</w:t>
      </w:r>
      <w:r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%, </w:t>
      </w:r>
      <w:r w:rsidR="0073285E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94,3</w:t>
      </w:r>
      <w:r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 и </w:t>
      </w:r>
      <w:r w:rsidR="0073285E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107,5</w:t>
      </w:r>
      <w:r w:rsidR="0039183B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%.</w:t>
      </w:r>
    </w:p>
    <w:p w:rsidR="0073285E" w:rsidRPr="008F600E" w:rsidRDefault="0073285E" w:rsidP="005C7A12">
      <w:pPr>
        <w:widowControl w:val="0"/>
        <w:suppressAutoHyphens/>
        <w:spacing w:after="0" w:line="240" w:lineRule="auto"/>
        <w:ind w:firstLine="284"/>
        <w:jc w:val="right"/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</w:pPr>
    </w:p>
    <w:p w:rsidR="00A93BEE" w:rsidRPr="008F600E" w:rsidRDefault="00A93BEE" w:rsidP="005C7A12">
      <w:pPr>
        <w:widowControl w:val="0"/>
        <w:suppressAutoHyphens/>
        <w:spacing w:after="0" w:line="240" w:lineRule="auto"/>
        <w:ind w:firstLine="284"/>
        <w:jc w:val="right"/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</w:pPr>
      <w:r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Таблица </w:t>
      </w:r>
      <w:r w:rsidR="007811EA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3</w:t>
      </w:r>
    </w:p>
    <w:p w:rsidR="00A93BEE" w:rsidRPr="008F600E" w:rsidRDefault="00A34CE7" w:rsidP="005C7A12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</w:pPr>
      <w:r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Структура и динамика</w:t>
      </w:r>
      <w:r w:rsidR="00A93BEE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</w:t>
      </w:r>
      <w:r w:rsidR="00B62D66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бюджета </w:t>
      </w:r>
      <w:r w:rsidR="00B62D66" w:rsidRPr="008F600E">
        <w:rPr>
          <w:rFonts w:ascii="Times New Roman" w:hAnsi="Times New Roman" w:cs="Times New Roman"/>
          <w:sz w:val="28"/>
          <w:szCs w:val="28"/>
        </w:rPr>
        <w:t>Верх-Ирменского сельсовета</w:t>
      </w:r>
      <w:r w:rsidR="00B62D66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</w:t>
      </w:r>
      <w:r w:rsidR="00A93BEE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ожидаемо</w:t>
      </w:r>
      <w:r w:rsidR="00F24711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го</w:t>
      </w:r>
      <w:r w:rsidR="00A93BEE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исполнени</w:t>
      </w:r>
      <w:r w:rsidR="00F24711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я</w:t>
      </w:r>
      <w:r w:rsidR="00A93BEE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на 20</w:t>
      </w:r>
      <w:r w:rsidR="00046381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22</w:t>
      </w:r>
      <w:r w:rsidR="00017A8E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</w:t>
      </w:r>
      <w:r w:rsidR="00A93BEE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год и прогноз на 20</w:t>
      </w:r>
      <w:r w:rsidR="0047694D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2</w:t>
      </w:r>
      <w:r w:rsidR="00046381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3</w:t>
      </w:r>
      <w:r w:rsidR="00005158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год и плановый период 20</w:t>
      </w:r>
      <w:r w:rsidR="00017A8E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2</w:t>
      </w:r>
      <w:r w:rsidR="00046381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4</w:t>
      </w:r>
      <w:r w:rsidR="00E42472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и </w:t>
      </w:r>
      <w:r w:rsidR="00A93BEE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20</w:t>
      </w:r>
      <w:r w:rsidR="00923395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2</w:t>
      </w:r>
      <w:r w:rsidR="00046381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5</w:t>
      </w:r>
      <w:r w:rsidR="00017A8E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</w:t>
      </w:r>
      <w:r w:rsidR="00A93BEE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годов в ведомственной структуре расходов.</w:t>
      </w:r>
    </w:p>
    <w:p w:rsidR="00046381" w:rsidRPr="008F600E" w:rsidRDefault="00046381" w:rsidP="003F25D6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</w:pPr>
    </w:p>
    <w:bookmarkStart w:id="1" w:name="_MON_1699952614"/>
    <w:bookmarkEnd w:id="1"/>
    <w:p w:rsidR="00046381" w:rsidRPr="008F600E" w:rsidRDefault="00510C97" w:rsidP="003F25D6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</w:pPr>
      <w:r w:rsidRPr="008F600E">
        <w:rPr>
          <w:rFonts w:ascii="Times New Roman" w:eastAsia="SimSun" w:hAnsi="Times New Roman"/>
          <w:iCs/>
          <w:kern w:val="1"/>
          <w:sz w:val="28"/>
          <w:szCs w:val="34"/>
          <w:lang w:eastAsia="hi-IN" w:bidi="hi-IN"/>
        </w:rPr>
        <w:object w:dxaOrig="9224" w:dyaOrig="6343">
          <v:shape id="_x0000_i1026" type="#_x0000_t75" style="width:498.6pt;height:342.6pt" o:ole="">
            <v:imagedata r:id="rId12" o:title=""/>
          </v:shape>
          <o:OLEObject Type="Embed" ProgID="Excel.Sheet.8" ShapeID="_x0000_i1026" DrawAspect="Content" ObjectID="_1732366399" r:id="rId13"/>
        </w:object>
      </w:r>
    </w:p>
    <w:p w:rsidR="00C20CFD" w:rsidRPr="008F600E" w:rsidRDefault="00EC5B90" w:rsidP="003F25D6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</w:pPr>
      <w:r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В</w:t>
      </w:r>
      <w:r w:rsidR="00A93BEE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есомую часть в расходах </w:t>
      </w:r>
      <w:r w:rsidR="00B62D66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бюджета </w:t>
      </w:r>
      <w:r w:rsidR="00B62D66" w:rsidRPr="008F600E">
        <w:rPr>
          <w:rFonts w:ascii="Times New Roman" w:hAnsi="Times New Roman" w:cs="Times New Roman"/>
          <w:sz w:val="28"/>
          <w:szCs w:val="28"/>
        </w:rPr>
        <w:t>Верх-Ирменского сельсовета</w:t>
      </w:r>
      <w:r w:rsidR="00B62D66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</w:t>
      </w:r>
      <w:r w:rsidR="00A93BEE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в 20</w:t>
      </w:r>
      <w:r w:rsidR="00C20CFD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23</w:t>
      </w:r>
      <w:r w:rsidR="00F46330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году занима</w:t>
      </w:r>
      <w:r w:rsidR="009551F5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ю</w:t>
      </w:r>
      <w:r w:rsidR="008C45C2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т </w:t>
      </w:r>
      <w:r w:rsidR="00F46330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раздел</w:t>
      </w:r>
      <w:r w:rsidR="00592BB9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ы</w:t>
      </w:r>
      <w:r w:rsidR="00C20CFD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:</w:t>
      </w:r>
    </w:p>
    <w:p w:rsidR="00C20CFD" w:rsidRPr="008F600E" w:rsidRDefault="00592BB9" w:rsidP="003F25D6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</w:pPr>
      <w:r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</w:t>
      </w:r>
      <w:r w:rsidR="00C20CFD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- 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«</w:t>
      </w:r>
      <w:r w:rsidR="007513F5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Общегосударственные вопросы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» - </w:t>
      </w:r>
      <w:r w:rsidR="00017899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27,3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%; </w:t>
      </w:r>
    </w:p>
    <w:p w:rsidR="00A93BEE" w:rsidRPr="008F600E" w:rsidRDefault="00C20CFD" w:rsidP="003F25D6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</w:pPr>
      <w:r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- </w:t>
      </w:r>
      <w:r w:rsidR="003F25D6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«</w:t>
      </w:r>
      <w:r w:rsidR="00EC5B90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Жилищно-коммунальное хозяйство</w:t>
      </w:r>
      <w:r w:rsidR="003F25D6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» -</w:t>
      </w:r>
      <w:r w:rsidR="00A93BEE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57,6</w:t>
      </w:r>
      <w:r w:rsidR="00201FD6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%</w:t>
      </w:r>
      <w:r w:rsidR="004D195B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.</w:t>
      </w:r>
    </w:p>
    <w:p w:rsidR="0076027D" w:rsidRPr="008F600E" w:rsidRDefault="0076027D" w:rsidP="003F25D6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</w:pPr>
    </w:p>
    <w:p w:rsidR="00A93BEE" w:rsidRPr="008F600E" w:rsidRDefault="00A93BEE" w:rsidP="005C7A12">
      <w:pPr>
        <w:widowControl w:val="0"/>
        <w:suppressAutoHyphens/>
        <w:spacing w:after="0" w:line="100" w:lineRule="atLeast"/>
        <w:ind w:firstLine="284"/>
        <w:jc w:val="both"/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</w:pPr>
      <w:r w:rsidRPr="008F600E">
        <w:rPr>
          <w:rFonts w:ascii="Times New Roman" w:eastAsia="SimSun" w:hAnsi="Times New Roman" w:cs="Times New Roman"/>
          <w:b/>
          <w:iCs/>
          <w:kern w:val="1"/>
          <w:sz w:val="28"/>
          <w:szCs w:val="28"/>
          <w:lang w:eastAsia="hi-IN" w:bidi="hi-IN"/>
        </w:rPr>
        <w:t xml:space="preserve">По разделу 01 «Общегосударственные </w:t>
      </w:r>
      <w:r w:rsidR="00B74D13" w:rsidRPr="008F600E">
        <w:rPr>
          <w:rFonts w:ascii="Times New Roman" w:eastAsia="SimSun" w:hAnsi="Times New Roman" w:cs="Times New Roman"/>
          <w:b/>
          <w:iCs/>
          <w:kern w:val="1"/>
          <w:sz w:val="28"/>
          <w:szCs w:val="28"/>
          <w:lang w:eastAsia="hi-IN" w:bidi="hi-IN"/>
        </w:rPr>
        <w:t>вопросы</w:t>
      </w:r>
      <w:r w:rsidRPr="008F600E">
        <w:rPr>
          <w:rFonts w:ascii="Times New Roman" w:eastAsia="SimSun" w:hAnsi="Times New Roman" w:cs="Times New Roman"/>
          <w:b/>
          <w:iCs/>
          <w:kern w:val="1"/>
          <w:sz w:val="28"/>
          <w:szCs w:val="28"/>
          <w:lang w:eastAsia="hi-IN" w:bidi="hi-IN"/>
        </w:rPr>
        <w:t>»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на 20</w:t>
      </w:r>
      <w:r w:rsidR="00E576F8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23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год расходы предусмотрены в объеме </w:t>
      </w:r>
      <w:r w:rsidR="00E576F8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7197,4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тыс. рублей, что на </w:t>
      </w:r>
      <w:r w:rsidR="00E576F8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298,8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тыс. рублей </w:t>
      </w:r>
      <w:r w:rsidR="00062EAD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больше</w:t>
      </w:r>
      <w:r w:rsidR="00877207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</w:t>
      </w:r>
      <w:r w:rsidR="004E5666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ожидаемого исполнения 20</w:t>
      </w:r>
      <w:r w:rsidR="00E576F8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22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года.</w:t>
      </w:r>
    </w:p>
    <w:p w:rsidR="00A93BEE" w:rsidRPr="008F600E" w:rsidRDefault="00A93BEE" w:rsidP="005C7A12">
      <w:pPr>
        <w:widowControl w:val="0"/>
        <w:suppressAutoHyphens/>
        <w:spacing w:after="0" w:line="100" w:lineRule="atLeast"/>
        <w:ind w:firstLine="284"/>
        <w:jc w:val="right"/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</w:pP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Таблица </w:t>
      </w:r>
      <w:r w:rsidR="007811EA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4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</w:t>
      </w:r>
    </w:p>
    <w:p w:rsidR="00A93BEE" w:rsidRPr="008F600E" w:rsidRDefault="00A93BEE" w:rsidP="005C7A12">
      <w:pPr>
        <w:widowControl w:val="0"/>
        <w:suppressAutoHyphens/>
        <w:spacing w:after="0" w:line="100" w:lineRule="atLeast"/>
        <w:ind w:firstLine="284"/>
        <w:jc w:val="both"/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</w:pP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Динамика и структура расходов </w:t>
      </w:r>
      <w:r w:rsidR="00B62D66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бюджета </w:t>
      </w:r>
      <w:r w:rsidR="00B62D66" w:rsidRPr="008F600E">
        <w:rPr>
          <w:rFonts w:ascii="Times New Roman" w:hAnsi="Times New Roman" w:cs="Times New Roman"/>
          <w:sz w:val="28"/>
          <w:szCs w:val="28"/>
        </w:rPr>
        <w:t>Верх-Ирменского сельсовета</w:t>
      </w:r>
      <w:r w:rsidR="00B62D66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по разделу «Общегосударственные </w:t>
      </w:r>
      <w:r w:rsidR="003D4ADA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вопросы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»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709"/>
        <w:gridCol w:w="2126"/>
        <w:gridCol w:w="928"/>
        <w:gridCol w:w="1214"/>
        <w:gridCol w:w="911"/>
        <w:gridCol w:w="1071"/>
        <w:gridCol w:w="877"/>
        <w:gridCol w:w="978"/>
        <w:gridCol w:w="1159"/>
      </w:tblGrid>
      <w:tr w:rsidR="00241D81" w:rsidRPr="008F600E" w:rsidTr="00FE5DCF"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67BC0" w:rsidRPr="008F600E" w:rsidRDefault="00C67BC0" w:rsidP="005C7A12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41D81" w:rsidRPr="008F600E" w:rsidRDefault="00241D81" w:rsidP="005C7A12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Рзд</w:t>
            </w:r>
          </w:p>
          <w:p w:rsidR="00241D81" w:rsidRPr="008F600E" w:rsidRDefault="00241D81" w:rsidP="005C7A12">
            <w:pPr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Прз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67BC0" w:rsidRPr="008F600E" w:rsidRDefault="00C67BC0" w:rsidP="005C7A12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41D81" w:rsidRPr="008F600E" w:rsidRDefault="00241D81" w:rsidP="005C7A12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1D81" w:rsidRPr="008F600E" w:rsidRDefault="00241D81" w:rsidP="005C7A12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41D81" w:rsidRPr="008F600E" w:rsidRDefault="00E576F8" w:rsidP="005C7A12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2022</w:t>
            </w:r>
          </w:p>
          <w:p w:rsidR="00241D81" w:rsidRPr="008F600E" w:rsidRDefault="00241D81" w:rsidP="005C7A12">
            <w:pPr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1D81" w:rsidRPr="008F600E" w:rsidRDefault="00E576F8" w:rsidP="005C7A12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1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1D81" w:rsidRPr="008F600E" w:rsidRDefault="00E576F8" w:rsidP="005C7A12">
            <w:pPr>
              <w:snapToGrid w:val="0"/>
              <w:spacing w:after="0" w:line="100" w:lineRule="atLeast"/>
              <w:ind w:left="-103" w:firstLine="10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2024</w:t>
            </w:r>
          </w:p>
        </w:tc>
        <w:tc>
          <w:tcPr>
            <w:tcW w:w="21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D81" w:rsidRPr="008F600E" w:rsidRDefault="00E576F8" w:rsidP="005C7A12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2025</w:t>
            </w:r>
          </w:p>
        </w:tc>
      </w:tr>
      <w:tr w:rsidR="00241D81" w:rsidRPr="008F600E" w:rsidTr="00FE5DCF"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41D81" w:rsidRPr="008F600E" w:rsidRDefault="00241D81" w:rsidP="005C7A12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41D81" w:rsidRPr="008F600E" w:rsidRDefault="00241D81" w:rsidP="005C7A12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1D81" w:rsidRPr="008F600E" w:rsidRDefault="005323E4" w:rsidP="005C7A12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Ожид. исп.</w:t>
            </w:r>
            <w:r w:rsidR="00241D81" w:rsidRPr="008F600E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241D81" w:rsidRPr="008F600E" w:rsidRDefault="00241D81" w:rsidP="005C7A12">
            <w:pPr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ты</w:t>
            </w:r>
            <w:r w:rsidR="00035069" w:rsidRPr="008F600E">
              <w:rPr>
                <w:rFonts w:ascii="Times New Roman" w:hAnsi="Times New Roman" w:cs="Times New Roman"/>
                <w:sz w:val="20"/>
                <w:szCs w:val="20"/>
              </w:rPr>
              <w:t>с.руб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1D81" w:rsidRPr="008F600E" w:rsidRDefault="00241D81" w:rsidP="005C7A12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план, тыс.руб.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1D81" w:rsidRPr="008F600E" w:rsidRDefault="00E576F8" w:rsidP="00176272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В % к 2022</w:t>
            </w:r>
            <w:r w:rsidR="00241D81" w:rsidRPr="008F600E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1D81" w:rsidRPr="008F600E" w:rsidRDefault="00241D81" w:rsidP="005C7A12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план,</w:t>
            </w:r>
          </w:p>
          <w:p w:rsidR="00241D81" w:rsidRPr="008F600E" w:rsidRDefault="00241D81" w:rsidP="005C7A12">
            <w:pPr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тыс.руб.</w:t>
            </w:r>
          </w:p>
        </w:tc>
        <w:tc>
          <w:tcPr>
            <w:tcW w:w="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1D81" w:rsidRPr="008F600E" w:rsidRDefault="00E576F8" w:rsidP="001D2678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В % к 2023</w:t>
            </w:r>
            <w:r w:rsidR="00241D81" w:rsidRPr="008F600E">
              <w:rPr>
                <w:rFonts w:ascii="Times New Roman" w:hAnsi="Times New Roman" w:cs="Times New Roman"/>
                <w:sz w:val="20"/>
                <w:szCs w:val="20"/>
              </w:rPr>
              <w:t xml:space="preserve"> г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1D81" w:rsidRPr="008F600E" w:rsidRDefault="00C67BC0" w:rsidP="005C7A12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="00241D81" w:rsidRPr="008F600E">
              <w:rPr>
                <w:rFonts w:ascii="Times New Roman" w:hAnsi="Times New Roman" w:cs="Times New Roman"/>
                <w:sz w:val="20"/>
                <w:szCs w:val="20"/>
              </w:rPr>
              <w:t>лан</w:t>
            </w: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241D81" w:rsidRPr="008F600E" w:rsidRDefault="00241D81" w:rsidP="005C7A12">
            <w:pPr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тыс.руб.</w:t>
            </w:r>
          </w:p>
        </w:tc>
        <w:tc>
          <w:tcPr>
            <w:tcW w:w="1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D81" w:rsidRPr="008F600E" w:rsidRDefault="00241D81" w:rsidP="001D2678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В % к 20</w:t>
            </w:r>
            <w:r w:rsidR="00E576F8" w:rsidRPr="008F600E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 xml:space="preserve"> г</w:t>
            </w:r>
          </w:p>
        </w:tc>
      </w:tr>
      <w:tr w:rsidR="00241D81" w:rsidRPr="008F600E" w:rsidTr="00FE5DC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41D81" w:rsidRPr="008F600E" w:rsidRDefault="00241D81" w:rsidP="005C7A12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41D81" w:rsidRPr="008F600E" w:rsidRDefault="00241D81" w:rsidP="00015B74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 xml:space="preserve">Общегосударственные </w:t>
            </w:r>
            <w:r w:rsidR="00015B74" w:rsidRPr="008F600E">
              <w:rPr>
                <w:rFonts w:ascii="Times New Roman" w:hAnsi="Times New Roman" w:cs="Times New Roman"/>
                <w:sz w:val="20"/>
                <w:szCs w:val="20"/>
              </w:rPr>
              <w:t>вопросы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41D81" w:rsidRPr="008F600E" w:rsidRDefault="00E80C99" w:rsidP="0029525D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6898,6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41D81" w:rsidRPr="008F600E" w:rsidRDefault="00E80C99" w:rsidP="0029525D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7197,4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41D81" w:rsidRPr="008F600E" w:rsidRDefault="002F5358" w:rsidP="0029525D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104,3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41D81" w:rsidRPr="008F600E" w:rsidRDefault="00E80C99" w:rsidP="0029525D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7114,8</w:t>
            </w:r>
          </w:p>
        </w:tc>
        <w:tc>
          <w:tcPr>
            <w:tcW w:w="8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41D81" w:rsidRPr="008F600E" w:rsidRDefault="002F5358" w:rsidP="0029525D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98,8</w:t>
            </w:r>
          </w:p>
        </w:tc>
        <w:tc>
          <w:tcPr>
            <w:tcW w:w="9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41D81" w:rsidRPr="008F600E" w:rsidRDefault="00E80C99" w:rsidP="0029525D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7114,8</w:t>
            </w:r>
          </w:p>
        </w:tc>
        <w:tc>
          <w:tcPr>
            <w:tcW w:w="11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D81" w:rsidRPr="008F600E" w:rsidRDefault="00E80C99" w:rsidP="0029525D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241D81" w:rsidRPr="008F600E" w:rsidTr="00FE5DC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41D81" w:rsidRPr="008F600E" w:rsidRDefault="00241D81" w:rsidP="005C7A12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0102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41D81" w:rsidRPr="008F600E" w:rsidRDefault="00BC71B7" w:rsidP="005C7A12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Функц.высшего должностного лица субъекта РФ и муниц. образования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9525D" w:rsidRPr="008F600E" w:rsidRDefault="00E80C99" w:rsidP="0029525D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991,4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9525D" w:rsidRPr="008F600E" w:rsidRDefault="00E80C99" w:rsidP="0029525D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991,4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6A71" w:rsidRPr="008F600E" w:rsidRDefault="00E80C99" w:rsidP="0029525D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312B9" w:rsidRPr="008F600E" w:rsidRDefault="00E80C99" w:rsidP="0029525D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991,4</w:t>
            </w:r>
          </w:p>
        </w:tc>
        <w:tc>
          <w:tcPr>
            <w:tcW w:w="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6A71" w:rsidRPr="008F600E" w:rsidRDefault="00E80C99" w:rsidP="0029525D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312B9" w:rsidRPr="008F600E" w:rsidRDefault="00E80C99" w:rsidP="0029525D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991,4</w:t>
            </w:r>
          </w:p>
        </w:tc>
        <w:tc>
          <w:tcPr>
            <w:tcW w:w="1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56A71" w:rsidRPr="008F600E" w:rsidRDefault="00E80C99" w:rsidP="0029525D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176272" w:rsidRPr="008F600E" w:rsidTr="00FE5DC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76272" w:rsidRPr="008F600E" w:rsidRDefault="00176272" w:rsidP="005C7A12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0104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76272" w:rsidRPr="008F600E" w:rsidRDefault="00176272" w:rsidP="005C7A12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 xml:space="preserve">Функц. Правительства РФ, высших исполнит. </w:t>
            </w:r>
            <w:r w:rsidRPr="008F600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органов госуд. власти субъектов РФ, местных администраций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76272" w:rsidRPr="008F600E" w:rsidRDefault="00E80C99" w:rsidP="00A069EB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5308,6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76272" w:rsidRPr="008F600E" w:rsidRDefault="00770EB0" w:rsidP="00A069EB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5993,2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76272" w:rsidRPr="008F600E" w:rsidRDefault="004473F6" w:rsidP="00A069EB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112,9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76272" w:rsidRPr="008F600E" w:rsidRDefault="00E80C99" w:rsidP="00A069EB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5993,4</w:t>
            </w:r>
          </w:p>
        </w:tc>
        <w:tc>
          <w:tcPr>
            <w:tcW w:w="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76272" w:rsidRPr="008F600E" w:rsidRDefault="004473F6" w:rsidP="00A069EB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76272" w:rsidRPr="008F600E" w:rsidRDefault="00E80C99" w:rsidP="00A069EB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5993,4</w:t>
            </w:r>
          </w:p>
        </w:tc>
        <w:tc>
          <w:tcPr>
            <w:tcW w:w="1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6272" w:rsidRPr="008F600E" w:rsidRDefault="004473F6" w:rsidP="00A069EB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241D81" w:rsidRPr="008F600E" w:rsidTr="00FE5DC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41D81" w:rsidRPr="008F600E" w:rsidRDefault="00241D81" w:rsidP="005C7A12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0106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41D81" w:rsidRPr="008F600E" w:rsidRDefault="00BC71B7" w:rsidP="005C7A12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Обеспечение деят.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41D81" w:rsidRPr="008F600E" w:rsidRDefault="00E80C99" w:rsidP="00AD38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68,5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9525D" w:rsidRPr="008F600E" w:rsidRDefault="00E576F8" w:rsidP="00BF43A3">
            <w:pPr>
              <w:tabs>
                <w:tab w:val="left" w:pos="824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82,8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6A71" w:rsidRPr="008F600E" w:rsidRDefault="006518F0" w:rsidP="0029525D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120,9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312B9" w:rsidRPr="008F600E" w:rsidRDefault="00F43928" w:rsidP="00BF43A3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6A71" w:rsidRPr="008F600E" w:rsidRDefault="00F43928" w:rsidP="0029525D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312B9" w:rsidRPr="008F600E" w:rsidRDefault="00F43928" w:rsidP="0029525D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56A71" w:rsidRPr="008F600E" w:rsidRDefault="00F43928" w:rsidP="0029525D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241D81" w:rsidRPr="008F600E" w:rsidTr="00FE5DC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41D81" w:rsidRPr="008F600E" w:rsidRDefault="00241D81" w:rsidP="005C7A12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0111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41D81" w:rsidRPr="008F600E" w:rsidRDefault="00B74D13" w:rsidP="005C7A12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Резервные</w:t>
            </w:r>
            <w:r w:rsidR="00241D81" w:rsidRPr="008F600E">
              <w:rPr>
                <w:rFonts w:ascii="Times New Roman" w:hAnsi="Times New Roman" w:cs="Times New Roman"/>
                <w:sz w:val="20"/>
                <w:szCs w:val="20"/>
              </w:rPr>
              <w:t xml:space="preserve"> фонд</w:t>
            </w: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ы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41D81" w:rsidRPr="008F600E" w:rsidRDefault="00E80C99" w:rsidP="004F688A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41D81" w:rsidRPr="008F600E" w:rsidRDefault="00E80C99" w:rsidP="00697654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41D81" w:rsidRPr="008F600E" w:rsidRDefault="006518F0" w:rsidP="0029525D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41D81" w:rsidRPr="008F600E" w:rsidRDefault="00E80C99" w:rsidP="0029525D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41D81" w:rsidRPr="008F600E" w:rsidRDefault="006518F0" w:rsidP="0029525D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41D81" w:rsidRPr="008F600E" w:rsidRDefault="00E80C99" w:rsidP="00697654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D81" w:rsidRPr="008F600E" w:rsidRDefault="006518F0" w:rsidP="0029525D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7F09BC" w:rsidRPr="008F600E" w:rsidTr="00FE5DC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F09BC" w:rsidRPr="008F600E" w:rsidRDefault="007F09BC" w:rsidP="005C7A12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F09BC" w:rsidRPr="008F600E" w:rsidRDefault="007F09BC" w:rsidP="005C7A12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F09BC" w:rsidRPr="008F600E" w:rsidRDefault="00E80C99" w:rsidP="004F688A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520,0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F09BC" w:rsidRPr="008F600E" w:rsidRDefault="00E80C99" w:rsidP="0029525D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F09BC" w:rsidRPr="008F600E" w:rsidRDefault="004473F6" w:rsidP="0029525D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23,1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F09BC" w:rsidRPr="008F600E" w:rsidRDefault="00E80C99" w:rsidP="0029525D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F09BC" w:rsidRPr="008F600E" w:rsidRDefault="006518F0" w:rsidP="0029525D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F09BC" w:rsidRPr="008F600E" w:rsidRDefault="00E80C99" w:rsidP="0029525D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1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F09BC" w:rsidRPr="008F600E" w:rsidRDefault="006518F0" w:rsidP="0029525D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</w:tbl>
    <w:p w:rsidR="002301C5" w:rsidRPr="008F600E" w:rsidRDefault="00295781" w:rsidP="002301C5">
      <w:pPr>
        <w:suppressAutoHyphens/>
        <w:autoSpaceDE w:val="0"/>
        <w:spacing w:after="0" w:line="240" w:lineRule="auto"/>
        <w:ind w:firstLine="284"/>
        <w:jc w:val="both"/>
        <w:rPr>
          <w:rFonts w:ascii="Times New Roman" w:hAnsi="Times New Roman"/>
          <w:kern w:val="1"/>
          <w:sz w:val="28"/>
          <w:szCs w:val="28"/>
          <w:lang w:eastAsia="ar-SA"/>
        </w:rPr>
      </w:pPr>
      <w:r w:rsidRPr="008F600E">
        <w:rPr>
          <w:rFonts w:ascii="Times New Roman" w:eastAsia="Arial" w:hAnsi="Times New Roman" w:cs="Times New Roman"/>
          <w:kern w:val="1"/>
          <w:sz w:val="28"/>
          <w:szCs w:val="28"/>
          <w:lang w:eastAsia="ar-SA"/>
        </w:rPr>
        <w:t>Бюджетные ассигнования на исполнение расходных обязательств по оплате труда высшего должностного лица муниципального образования и функционирование местных администраций предусмотрены в соответствии с Постановлением Правительства Новосибирской области от 31.01.2017 №20-п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и(или) содержание органов местного самоуправления муниципальных обр</w:t>
      </w:r>
      <w:r w:rsidR="00685EED" w:rsidRPr="008F600E">
        <w:rPr>
          <w:rFonts w:ascii="Times New Roman" w:eastAsia="Arial" w:hAnsi="Times New Roman" w:cs="Times New Roman"/>
          <w:kern w:val="1"/>
          <w:sz w:val="28"/>
          <w:szCs w:val="28"/>
          <w:lang w:eastAsia="ar-SA"/>
        </w:rPr>
        <w:t>азований Новосибирской области»</w:t>
      </w:r>
      <w:r w:rsidR="002301C5" w:rsidRPr="008F600E">
        <w:rPr>
          <w:rFonts w:ascii="Times New Roman" w:eastAsia="Arial" w:hAnsi="Times New Roman" w:cs="Times New Roman"/>
          <w:kern w:val="1"/>
          <w:sz w:val="28"/>
          <w:szCs w:val="28"/>
          <w:lang w:eastAsia="ar-SA"/>
        </w:rPr>
        <w:t>,</w:t>
      </w:r>
      <w:r w:rsidRPr="008F600E">
        <w:rPr>
          <w:rFonts w:ascii="Times New Roman" w:eastAsia="Arial" w:hAnsi="Times New Roman" w:cs="Times New Roman"/>
          <w:kern w:val="1"/>
          <w:sz w:val="28"/>
          <w:szCs w:val="28"/>
          <w:lang w:eastAsia="ar-SA"/>
        </w:rPr>
        <w:t xml:space="preserve"> </w:t>
      </w:r>
      <w:r w:rsidR="002301C5" w:rsidRPr="008F600E">
        <w:rPr>
          <w:rFonts w:ascii="Times New Roman" w:hAnsi="Times New Roman"/>
          <w:kern w:val="1"/>
          <w:sz w:val="28"/>
          <w:szCs w:val="28"/>
          <w:lang w:eastAsia="ar-SA"/>
        </w:rPr>
        <w:t>Постановлением Губернатора Новосибирской области от 19.07.2022 №127 ДСП «О совершенствовании оплаты труда государственных гражданских служащих Новосибирской области и работников, замещающих должности, не являющиеся должностями государственной гражданской службы, в органах государственной власти Новосибирской области и государственных органах Новосибирской области», Постановлением Губернатора Новосибирской области от 20.10.2022 №198 ДСП «О совершенствовании оплаты труда государственных гражданских служащих Новосибирской области и работников, замещающих должности, не являющиеся должностями государственной гражданской службы, в органах государственной власти Новосибирской области и государственных органах Новосибирской области».</w:t>
      </w:r>
      <w:r w:rsidR="002301C5" w:rsidRPr="008F600E">
        <w:rPr>
          <w:rFonts w:ascii="Times New Roman" w:eastAsia="Times New Roman" w:hAnsi="Times New Roman"/>
          <w:color w:val="000000"/>
          <w:spacing w:val="-10"/>
          <w:sz w:val="24"/>
          <w:szCs w:val="24"/>
          <w:lang w:eastAsia="ru-RU"/>
        </w:rPr>
        <w:t xml:space="preserve"> </w:t>
      </w:r>
    </w:p>
    <w:p w:rsidR="00BE6D5F" w:rsidRPr="008F600E" w:rsidRDefault="00BE6D5F" w:rsidP="00685EED">
      <w:pPr>
        <w:suppressAutoHyphens/>
        <w:autoSpaceDE w:val="0"/>
        <w:spacing w:after="0" w:line="240" w:lineRule="auto"/>
        <w:ind w:firstLine="284"/>
        <w:jc w:val="both"/>
        <w:rPr>
          <w:rFonts w:ascii="Times New Roman" w:eastAsia="Arial" w:hAnsi="Times New Roman" w:cs="Times New Roman"/>
          <w:kern w:val="2"/>
          <w:sz w:val="28"/>
          <w:szCs w:val="28"/>
          <w:lang w:eastAsia="ar-SA"/>
        </w:rPr>
      </w:pPr>
    </w:p>
    <w:p w:rsidR="00685EED" w:rsidRPr="008F600E" w:rsidRDefault="00B74D13" w:rsidP="00685EED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F600E">
        <w:rPr>
          <w:rFonts w:ascii="Times New Roman" w:eastAsia="Arial" w:hAnsi="Times New Roman" w:cs="Times New Roman"/>
          <w:kern w:val="1"/>
          <w:sz w:val="28"/>
          <w:szCs w:val="28"/>
          <w:lang w:eastAsia="ar-SA"/>
        </w:rPr>
        <w:t>По подразделу 0106 «О</w:t>
      </w:r>
      <w:r w:rsidRPr="008F600E">
        <w:rPr>
          <w:rFonts w:ascii="Times New Roman" w:hAnsi="Times New Roman" w:cs="Times New Roman"/>
          <w:sz w:val="28"/>
          <w:szCs w:val="28"/>
        </w:rPr>
        <w:t xml:space="preserve">беспечение деятельности финансовых, налоговых и таможенных органов и органов финансового (финансово-бюджетного) надзора» предусмотрены бюджетные ассигнования в соответствии с </w:t>
      </w:r>
      <w:r w:rsidR="001154FB" w:rsidRPr="008F600E">
        <w:rPr>
          <w:rFonts w:ascii="Times New Roman" w:hAnsi="Times New Roman" w:cs="Times New Roman"/>
          <w:sz w:val="28"/>
          <w:szCs w:val="28"/>
        </w:rPr>
        <w:t>Соглашением от 20.09.2021</w:t>
      </w:r>
      <w:r w:rsidR="00537B9B" w:rsidRPr="008F600E">
        <w:rPr>
          <w:rFonts w:ascii="Times New Roman" w:hAnsi="Times New Roman" w:cs="Times New Roman"/>
          <w:sz w:val="28"/>
          <w:szCs w:val="28"/>
        </w:rPr>
        <w:t xml:space="preserve"> года </w:t>
      </w:r>
      <w:r w:rsidR="001154FB" w:rsidRPr="008F600E">
        <w:rPr>
          <w:rFonts w:ascii="Times New Roman" w:eastAsia="Andale Sans UI" w:hAnsi="Times New Roman" w:cs="Times New Roman"/>
          <w:kern w:val="1"/>
          <w:sz w:val="28"/>
          <w:szCs w:val="28"/>
        </w:rPr>
        <w:t>№4/21</w:t>
      </w:r>
      <w:r w:rsidR="00537B9B" w:rsidRPr="008F600E">
        <w:rPr>
          <w:rFonts w:ascii="Times New Roman" w:hAnsi="Times New Roman" w:cs="Times New Roman"/>
          <w:sz w:val="28"/>
          <w:szCs w:val="28"/>
        </w:rPr>
        <w:t xml:space="preserve"> </w:t>
      </w:r>
      <w:r w:rsidR="00537B9B" w:rsidRPr="008F600E">
        <w:rPr>
          <w:rFonts w:ascii="Times New Roman" w:eastAsia="Andale Sans UI" w:hAnsi="Times New Roman" w:cs="Times New Roman"/>
          <w:bCs/>
          <w:kern w:val="1"/>
          <w:sz w:val="28"/>
          <w:szCs w:val="28"/>
        </w:rPr>
        <w:t xml:space="preserve">о передаче </w:t>
      </w:r>
      <w:r w:rsidR="00537B9B" w:rsidRPr="008F600E">
        <w:rPr>
          <w:rFonts w:ascii="Times New Roman" w:eastAsia="Andale Sans UI" w:hAnsi="Times New Roman" w:cs="Times New Roman"/>
          <w:bCs/>
          <w:color w:val="000000"/>
          <w:spacing w:val="-3"/>
          <w:kern w:val="1"/>
          <w:sz w:val="28"/>
          <w:szCs w:val="28"/>
        </w:rPr>
        <w:t xml:space="preserve">ревизионной комиссии Ордынского района Новосибирской области полномочий ревизионной комиссии Верх-Ирменского сельсовета Ордынского района Новосибирской области по осуществлению внешнего </w:t>
      </w:r>
      <w:r w:rsidR="00537B9B" w:rsidRPr="008F600E">
        <w:rPr>
          <w:rFonts w:ascii="Times New Roman" w:eastAsia="Andale Sans UI" w:hAnsi="Times New Roman" w:cs="Times New Roman"/>
          <w:bCs/>
          <w:kern w:val="1"/>
          <w:sz w:val="28"/>
          <w:szCs w:val="28"/>
        </w:rPr>
        <w:t>муниципального финансового контроля</w:t>
      </w:r>
      <w:r w:rsidR="00295781" w:rsidRPr="008F600E">
        <w:rPr>
          <w:rFonts w:ascii="Times New Roman" w:eastAsia="Andale Sans UI" w:hAnsi="Times New Roman" w:cs="Times New Roman"/>
          <w:bCs/>
          <w:kern w:val="1"/>
          <w:sz w:val="28"/>
          <w:szCs w:val="28"/>
        </w:rPr>
        <w:t xml:space="preserve"> и </w:t>
      </w:r>
      <w:r w:rsidR="00685EED" w:rsidRPr="008F600E">
        <w:rPr>
          <w:rFonts w:ascii="Times New Roman" w:eastAsia="Andale Sans UI" w:hAnsi="Times New Roman" w:cs="Times New Roman"/>
          <w:bCs/>
          <w:kern w:val="1"/>
          <w:sz w:val="28"/>
          <w:szCs w:val="28"/>
        </w:rPr>
        <w:t>С</w:t>
      </w:r>
      <w:r w:rsidR="00685EED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оглашения о направлении межбюджетных трансфертов</w:t>
      </w:r>
      <w:r w:rsidR="00BE6D5F" w:rsidRPr="008F600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A6E98" w:rsidRPr="008F600E" w:rsidRDefault="009A6E98" w:rsidP="00685EED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B47726" w:rsidRPr="008F600E" w:rsidRDefault="004C23F8" w:rsidP="00F71798">
      <w:pPr>
        <w:spacing w:after="0" w:line="240" w:lineRule="auto"/>
        <w:ind w:firstLine="284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ar-SA"/>
        </w:rPr>
      </w:pPr>
      <w:r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В соответствии с п.3 ст.81 БК РФ предусмотрен р</w:t>
      </w:r>
      <w:r w:rsidR="00B47726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езервный фонд на 20</w:t>
      </w:r>
      <w:r w:rsidR="005A6BA3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23</w:t>
      </w:r>
      <w:r w:rsidR="00B47726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год и плановый период 20</w:t>
      </w:r>
      <w:r w:rsidR="001D2678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2</w:t>
      </w:r>
      <w:r w:rsidR="005A6BA3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4</w:t>
      </w:r>
      <w:r w:rsidR="00B47726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и 20</w:t>
      </w:r>
      <w:r w:rsidR="00295781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2</w:t>
      </w:r>
      <w:r w:rsidR="005A6BA3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5</w:t>
      </w:r>
      <w:r w:rsidR="00B47726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годов в </w:t>
      </w:r>
      <w:r w:rsidR="0099788E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объеме</w:t>
      </w:r>
      <w:r w:rsidR="00B47726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 xml:space="preserve"> по </w:t>
      </w:r>
      <w:r w:rsidR="00C31651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10</w:t>
      </w:r>
      <w:r w:rsidR="00B47726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,0 тыс. рублей</w:t>
      </w:r>
      <w:r w:rsidR="005A6BA3" w:rsidRPr="008F600E"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  <w:t>.</w:t>
      </w:r>
    </w:p>
    <w:p w:rsidR="00685EED" w:rsidRPr="008F600E" w:rsidRDefault="00685EED" w:rsidP="00F71798">
      <w:pPr>
        <w:spacing w:after="0" w:line="240" w:lineRule="auto"/>
        <w:ind w:firstLine="284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ar-SA"/>
        </w:rPr>
      </w:pPr>
    </w:p>
    <w:p w:rsidR="00295781" w:rsidRPr="008F600E" w:rsidRDefault="009A44BF" w:rsidP="00574500">
      <w:pPr>
        <w:spacing w:after="0" w:line="240" w:lineRule="auto"/>
        <w:ind w:firstLine="284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ar-SA"/>
        </w:rPr>
      </w:pPr>
      <w:r w:rsidRPr="008F600E">
        <w:rPr>
          <w:rFonts w:ascii="Times New Roman" w:eastAsia="Arial" w:hAnsi="Times New Roman" w:cs="Times New Roman"/>
          <w:kern w:val="1"/>
          <w:sz w:val="28"/>
          <w:szCs w:val="28"/>
          <w:lang w:eastAsia="ar-SA"/>
        </w:rPr>
        <w:lastRenderedPageBreak/>
        <w:t>По подразделу 0113 «Другие общегосударственные расходы» на 20</w:t>
      </w:r>
      <w:r w:rsidR="004C23F8" w:rsidRPr="008F600E">
        <w:rPr>
          <w:rFonts w:ascii="Times New Roman" w:eastAsia="Arial" w:hAnsi="Times New Roman" w:cs="Times New Roman"/>
          <w:kern w:val="1"/>
          <w:sz w:val="28"/>
          <w:szCs w:val="28"/>
          <w:lang w:eastAsia="ar-SA"/>
        </w:rPr>
        <w:t>23</w:t>
      </w:r>
      <w:r w:rsidR="00CF58EA" w:rsidRPr="008F600E">
        <w:rPr>
          <w:rFonts w:ascii="Times New Roman" w:eastAsia="Arial" w:hAnsi="Times New Roman" w:cs="Times New Roman"/>
          <w:kern w:val="1"/>
          <w:sz w:val="28"/>
          <w:szCs w:val="28"/>
          <w:lang w:eastAsia="ar-SA"/>
        </w:rPr>
        <w:t xml:space="preserve"> год и плановый период 20</w:t>
      </w:r>
      <w:r w:rsidR="004C23F8" w:rsidRPr="008F600E">
        <w:rPr>
          <w:rFonts w:ascii="Times New Roman" w:eastAsia="Arial" w:hAnsi="Times New Roman" w:cs="Times New Roman"/>
          <w:kern w:val="1"/>
          <w:sz w:val="28"/>
          <w:szCs w:val="28"/>
          <w:lang w:eastAsia="ar-SA"/>
        </w:rPr>
        <w:t>24</w:t>
      </w:r>
      <w:r w:rsidRPr="008F600E">
        <w:rPr>
          <w:rFonts w:ascii="Times New Roman" w:eastAsia="Arial" w:hAnsi="Times New Roman" w:cs="Times New Roman"/>
          <w:kern w:val="1"/>
          <w:sz w:val="28"/>
          <w:szCs w:val="28"/>
          <w:lang w:eastAsia="ar-SA"/>
        </w:rPr>
        <w:t xml:space="preserve"> и 20</w:t>
      </w:r>
      <w:r w:rsidR="005C1235" w:rsidRPr="008F600E">
        <w:rPr>
          <w:rFonts w:ascii="Times New Roman" w:eastAsia="Arial" w:hAnsi="Times New Roman" w:cs="Times New Roman"/>
          <w:kern w:val="1"/>
          <w:sz w:val="28"/>
          <w:szCs w:val="28"/>
          <w:lang w:eastAsia="ar-SA"/>
        </w:rPr>
        <w:t>2</w:t>
      </w:r>
      <w:r w:rsidR="004C23F8" w:rsidRPr="008F600E">
        <w:rPr>
          <w:rFonts w:ascii="Times New Roman" w:eastAsia="Arial" w:hAnsi="Times New Roman" w:cs="Times New Roman"/>
          <w:kern w:val="1"/>
          <w:sz w:val="28"/>
          <w:szCs w:val="28"/>
          <w:lang w:eastAsia="ar-SA"/>
        </w:rPr>
        <w:t>5</w:t>
      </w:r>
      <w:r w:rsidR="009A6E98" w:rsidRPr="008F600E">
        <w:rPr>
          <w:rFonts w:ascii="Times New Roman" w:eastAsia="Arial" w:hAnsi="Times New Roman" w:cs="Times New Roman"/>
          <w:kern w:val="1"/>
          <w:sz w:val="28"/>
          <w:szCs w:val="28"/>
          <w:lang w:eastAsia="ar-SA"/>
        </w:rPr>
        <w:t xml:space="preserve"> </w:t>
      </w:r>
      <w:r w:rsidRPr="008F600E">
        <w:rPr>
          <w:rFonts w:ascii="Times New Roman" w:eastAsia="Arial" w:hAnsi="Times New Roman" w:cs="Times New Roman"/>
          <w:kern w:val="1"/>
          <w:sz w:val="28"/>
          <w:szCs w:val="28"/>
          <w:lang w:eastAsia="ar-SA"/>
        </w:rPr>
        <w:t>годов предус</w:t>
      </w:r>
      <w:r w:rsidR="00C31651" w:rsidRPr="008F600E">
        <w:rPr>
          <w:rFonts w:ascii="Times New Roman" w:eastAsia="Arial" w:hAnsi="Times New Roman" w:cs="Times New Roman"/>
          <w:kern w:val="1"/>
          <w:sz w:val="28"/>
          <w:szCs w:val="28"/>
          <w:lang w:eastAsia="ar-SA"/>
        </w:rPr>
        <w:t xml:space="preserve">мотрены средства в объеме по </w:t>
      </w:r>
      <w:r w:rsidR="001E0E02" w:rsidRPr="008F600E">
        <w:rPr>
          <w:rFonts w:ascii="Times New Roman" w:eastAsia="Arial" w:hAnsi="Times New Roman" w:cs="Times New Roman"/>
          <w:kern w:val="1"/>
          <w:sz w:val="28"/>
          <w:szCs w:val="28"/>
          <w:lang w:eastAsia="ar-SA"/>
        </w:rPr>
        <w:t>120,0</w:t>
      </w:r>
      <w:r w:rsidR="005C1235" w:rsidRPr="008F600E">
        <w:rPr>
          <w:rFonts w:ascii="Times New Roman" w:eastAsia="Arial" w:hAnsi="Times New Roman" w:cs="Times New Roman"/>
          <w:kern w:val="1"/>
          <w:sz w:val="28"/>
          <w:szCs w:val="28"/>
          <w:lang w:eastAsia="ar-SA"/>
        </w:rPr>
        <w:t xml:space="preserve"> тыс. рублей.</w:t>
      </w:r>
      <w:r w:rsidR="00BB2A9F" w:rsidRPr="008F600E">
        <w:rPr>
          <w:rFonts w:ascii="Times New Roman" w:eastAsia="Arial" w:hAnsi="Times New Roman" w:cs="Times New Roman"/>
          <w:kern w:val="1"/>
          <w:sz w:val="28"/>
          <w:szCs w:val="28"/>
          <w:lang w:eastAsia="ar-SA"/>
        </w:rPr>
        <w:t xml:space="preserve"> Расходы планируются на внесение сведений в лицевые счета граждан в похозяйственные книги.</w:t>
      </w:r>
    </w:p>
    <w:p w:rsidR="005C1235" w:rsidRPr="008F600E" w:rsidRDefault="005C1235" w:rsidP="00574500">
      <w:pPr>
        <w:spacing w:after="0" w:line="240" w:lineRule="auto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34"/>
          <w:lang w:eastAsia="hi-IN" w:bidi="hi-IN"/>
        </w:rPr>
      </w:pPr>
    </w:p>
    <w:p w:rsidR="009D6D50" w:rsidRDefault="00A93BEE" w:rsidP="009D6D50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F600E">
        <w:rPr>
          <w:rFonts w:ascii="Times New Roman" w:eastAsia="SimSun" w:hAnsi="Times New Roman" w:cs="Times New Roman"/>
          <w:b/>
          <w:iCs/>
          <w:kern w:val="1"/>
          <w:sz w:val="28"/>
          <w:szCs w:val="28"/>
          <w:lang w:eastAsia="hi-IN" w:bidi="hi-IN"/>
        </w:rPr>
        <w:t>По разделу 02 «Национальная оборона»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</w:t>
      </w:r>
      <w:r w:rsidR="000F2B21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предусматриваются </w:t>
      </w:r>
      <w:r w:rsidR="002B1840">
        <w:rPr>
          <w:rFonts w:ascii="Times New Roman" w:eastAsia="SimSun" w:hAnsi="Times New Roman"/>
          <w:iCs/>
          <w:kern w:val="2"/>
          <w:sz w:val="28"/>
          <w:szCs w:val="28"/>
          <w:lang w:eastAsia="hi-IN" w:bidi="hi-IN"/>
        </w:rPr>
        <w:t xml:space="preserve">расходы за счет </w:t>
      </w:r>
      <w:bookmarkStart w:id="2" w:name="_GoBack"/>
      <w:bookmarkEnd w:id="2"/>
      <w:r w:rsidR="009D6D50">
        <w:rPr>
          <w:rFonts w:ascii="Times New Roman" w:hAnsi="Times New Roman" w:cs="Times New Roman"/>
          <w:sz w:val="28"/>
          <w:szCs w:val="28"/>
        </w:rPr>
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округов.</w:t>
      </w:r>
    </w:p>
    <w:p w:rsidR="00685839" w:rsidRPr="008F600E" w:rsidRDefault="00BB67F8" w:rsidP="005C7A12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</w:pP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Средства на 20</w:t>
      </w:r>
      <w:r w:rsidR="00407983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2</w:t>
      </w:r>
      <w:r w:rsidR="0010720D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3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год </w:t>
      </w:r>
      <w:r w:rsidR="005B272F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запланированы в сумме </w:t>
      </w:r>
      <w:r w:rsidR="0010720D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346,1</w:t>
      </w:r>
      <w:r w:rsidR="005B272F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тыс. руб., на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плановый период 202</w:t>
      </w:r>
      <w:r w:rsidR="0010720D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4 и 2025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год</w:t>
      </w:r>
      <w:r w:rsidR="00407983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ов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</w:t>
      </w:r>
      <w:r w:rsidR="005B272F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– </w:t>
      </w:r>
      <w:r w:rsidR="0010720D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362,2</w:t>
      </w:r>
      <w:r w:rsidR="005B272F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тыс. руб. и </w:t>
      </w:r>
      <w:r w:rsidR="0010720D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376,5</w:t>
      </w:r>
      <w:r w:rsidR="00B43B32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</w:t>
      </w:r>
      <w:r w:rsidR="005B272F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тыс. руб. соответственно.</w:t>
      </w:r>
    </w:p>
    <w:p w:rsidR="005B272F" w:rsidRPr="008F600E" w:rsidRDefault="005B272F" w:rsidP="005C7A12">
      <w:pPr>
        <w:widowControl w:val="0"/>
        <w:suppressAutoHyphens/>
        <w:spacing w:after="0" w:line="240" w:lineRule="auto"/>
        <w:ind w:firstLine="284"/>
        <w:jc w:val="both"/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</w:pPr>
    </w:p>
    <w:p w:rsidR="00A93BEE" w:rsidRPr="008F600E" w:rsidRDefault="00A93BEE" w:rsidP="00021EE9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</w:pPr>
      <w:r w:rsidRPr="008F600E">
        <w:rPr>
          <w:rFonts w:ascii="Times New Roman" w:eastAsia="SimSun" w:hAnsi="Times New Roman" w:cs="Times New Roman"/>
          <w:b/>
          <w:iCs/>
          <w:kern w:val="1"/>
          <w:sz w:val="28"/>
          <w:szCs w:val="28"/>
          <w:lang w:eastAsia="hi-IN" w:bidi="hi-IN"/>
        </w:rPr>
        <w:t>По разделу 03 «Национальная безопасность и правоохранительная деятельность»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запланировано на 20</w:t>
      </w:r>
      <w:r w:rsidR="00A059A3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23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год </w:t>
      </w:r>
      <w:r w:rsidR="009A44BF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и плановый период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20</w:t>
      </w:r>
      <w:r w:rsidR="00D93FF0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2</w:t>
      </w:r>
      <w:r w:rsidR="00A059A3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4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и 20</w:t>
      </w:r>
      <w:r w:rsidR="00021EE9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2</w:t>
      </w:r>
      <w:r w:rsidR="00A059A3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5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год</w:t>
      </w:r>
      <w:r w:rsidR="00CE007B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ов – </w:t>
      </w:r>
      <w:r w:rsidR="00675E06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по </w:t>
      </w:r>
      <w:r w:rsidR="00A059A3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180</w:t>
      </w:r>
      <w:r w:rsidR="00D93FF0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,0</w:t>
      </w:r>
      <w:r w:rsidR="00675E06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тыс. рублей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. Расходы по этому разделу планируются </w:t>
      </w:r>
      <w:r w:rsidR="00FB7F09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по подразделу 03</w:t>
      </w:r>
      <w:r w:rsidR="000F68D6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10</w:t>
      </w:r>
      <w:r w:rsidR="00FB7F09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«</w:t>
      </w:r>
      <w:r w:rsidR="00FB7F09" w:rsidRPr="008F600E">
        <w:rPr>
          <w:rFonts w:ascii="Times New Roman" w:hAnsi="Times New Roman" w:cs="Times New Roman"/>
          <w:sz w:val="28"/>
          <w:szCs w:val="28"/>
        </w:rPr>
        <w:t xml:space="preserve">Защита населения и территории от чрезвычайных ситуаций природного и техногенного характера, </w:t>
      </w:r>
      <w:r w:rsidR="000F68D6" w:rsidRPr="008F600E">
        <w:rPr>
          <w:rFonts w:ascii="Times New Roman" w:hAnsi="Times New Roman" w:cs="Times New Roman"/>
          <w:sz w:val="28"/>
          <w:szCs w:val="28"/>
        </w:rPr>
        <w:t>пожарная безопасность</w:t>
      </w:r>
      <w:r w:rsidR="00FB7F09" w:rsidRPr="008F600E">
        <w:rPr>
          <w:rFonts w:ascii="Times New Roman" w:hAnsi="Times New Roman" w:cs="Times New Roman"/>
          <w:sz w:val="28"/>
          <w:szCs w:val="28"/>
        </w:rPr>
        <w:t xml:space="preserve">» 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на </w:t>
      </w:r>
      <w:r w:rsidR="000F68D6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предупреждение и ликвидацию последствий чрезвычайных ситуаций;</w:t>
      </w:r>
      <w:r w:rsidR="00021EE9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на </w:t>
      </w:r>
      <w:r w:rsidR="000F68D6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обеспечение первичных мер пожарной безопасности.</w:t>
      </w:r>
    </w:p>
    <w:p w:rsidR="009D4078" w:rsidRPr="008F600E" w:rsidRDefault="009D4078" w:rsidP="00021EE9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</w:pPr>
    </w:p>
    <w:p w:rsidR="004E3959" w:rsidRPr="008F600E" w:rsidRDefault="00A93BEE" w:rsidP="004E3959">
      <w:pPr>
        <w:widowControl w:val="0"/>
        <w:suppressAutoHyphens/>
        <w:spacing w:after="0" w:line="100" w:lineRule="atLeast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</w:pPr>
      <w:r w:rsidRPr="008F600E">
        <w:rPr>
          <w:rFonts w:ascii="Times New Roman" w:eastAsia="SimSun" w:hAnsi="Times New Roman" w:cs="Times New Roman"/>
          <w:b/>
          <w:iCs/>
          <w:kern w:val="1"/>
          <w:sz w:val="28"/>
          <w:szCs w:val="28"/>
          <w:lang w:eastAsia="hi-IN" w:bidi="hi-IN"/>
        </w:rPr>
        <w:t>По разделу 04 «Национальная экономика»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</w:t>
      </w:r>
      <w:r w:rsidR="004E3959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на 20</w:t>
      </w:r>
      <w:r w:rsidR="008B1E5A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2</w:t>
      </w:r>
      <w:r w:rsidR="007E2942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3</w:t>
      </w:r>
      <w:r w:rsidR="004E3959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год расходы планируются в объеме </w:t>
      </w:r>
      <w:r w:rsidR="007268A8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2630,0</w:t>
      </w:r>
      <w:r w:rsidR="004E3959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тыс. рублей.</w:t>
      </w:r>
    </w:p>
    <w:p w:rsidR="00A93BEE" w:rsidRPr="008F600E" w:rsidRDefault="00A93BEE" w:rsidP="005C7A12">
      <w:pPr>
        <w:widowControl w:val="0"/>
        <w:suppressAutoHyphens/>
        <w:spacing w:after="0" w:line="100" w:lineRule="atLeast"/>
        <w:ind w:firstLine="284"/>
        <w:jc w:val="right"/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</w:pPr>
      <w:r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Таблица </w:t>
      </w:r>
      <w:r w:rsidR="007811EA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5</w:t>
      </w:r>
      <w:r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 </w:t>
      </w:r>
    </w:p>
    <w:p w:rsidR="00A93BEE" w:rsidRPr="008F600E" w:rsidRDefault="00A93BEE" w:rsidP="005C7A12">
      <w:pPr>
        <w:widowControl w:val="0"/>
        <w:suppressAutoHyphens/>
        <w:spacing w:after="0" w:line="100" w:lineRule="atLeast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</w:pPr>
      <w:r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Динамика и структура расходов </w:t>
      </w:r>
      <w:r w:rsidR="00B62D66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бюджета </w:t>
      </w:r>
      <w:r w:rsidR="00B62D66" w:rsidRPr="008F600E">
        <w:rPr>
          <w:rFonts w:ascii="Times New Roman" w:hAnsi="Times New Roman" w:cs="Times New Roman"/>
          <w:sz w:val="28"/>
          <w:szCs w:val="28"/>
        </w:rPr>
        <w:t>Верх-Ирменского сельсовета</w:t>
      </w:r>
      <w:r w:rsidR="00B62D66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 </w:t>
      </w:r>
      <w:r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по разделу «Национальная экономика»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709"/>
        <w:gridCol w:w="1985"/>
        <w:gridCol w:w="1275"/>
        <w:gridCol w:w="958"/>
        <w:gridCol w:w="1027"/>
        <w:gridCol w:w="935"/>
        <w:gridCol w:w="1049"/>
        <w:gridCol w:w="993"/>
        <w:gridCol w:w="992"/>
      </w:tblGrid>
      <w:tr w:rsidR="00EC3930" w:rsidRPr="008F600E" w:rsidTr="00EC3930"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C3930" w:rsidRPr="008F600E" w:rsidRDefault="00EC3930" w:rsidP="005C7A12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Рзд</w:t>
            </w:r>
          </w:p>
          <w:p w:rsidR="00EC3930" w:rsidRPr="008F600E" w:rsidRDefault="00EC3930" w:rsidP="005C7A12">
            <w:pPr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Прз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C3930" w:rsidRPr="008F600E" w:rsidRDefault="00EC3930" w:rsidP="005C7A12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C3930" w:rsidRPr="008F600E" w:rsidRDefault="00EC3930" w:rsidP="005C7A12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C3930" w:rsidRPr="008F600E" w:rsidRDefault="00F97A9C" w:rsidP="005C7A12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2022</w:t>
            </w:r>
          </w:p>
          <w:p w:rsidR="00EC3930" w:rsidRPr="008F600E" w:rsidRDefault="00EC3930" w:rsidP="005C7A12">
            <w:pPr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C3930" w:rsidRPr="008F600E" w:rsidRDefault="00F97A9C" w:rsidP="005A270B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C3930" w:rsidRPr="008F600E" w:rsidRDefault="00F97A9C" w:rsidP="005C7A12">
            <w:pPr>
              <w:snapToGrid w:val="0"/>
              <w:spacing w:after="0" w:line="100" w:lineRule="atLeast"/>
              <w:ind w:left="-103" w:firstLine="10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2024</w:t>
            </w:r>
          </w:p>
        </w:tc>
        <w:tc>
          <w:tcPr>
            <w:tcW w:w="1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3930" w:rsidRPr="008F600E" w:rsidRDefault="00F97A9C" w:rsidP="005C7A12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2025</w:t>
            </w:r>
          </w:p>
        </w:tc>
      </w:tr>
      <w:tr w:rsidR="00EC3930" w:rsidRPr="008F600E" w:rsidTr="00AE0463"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3930" w:rsidRPr="008F600E" w:rsidRDefault="00EC3930" w:rsidP="005C7A12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3930" w:rsidRPr="008F600E" w:rsidRDefault="00EC3930" w:rsidP="005C7A12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3930" w:rsidRPr="008F600E" w:rsidRDefault="005323E4" w:rsidP="005C7A12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Ожид. исп.</w:t>
            </w:r>
            <w:r w:rsidR="00EC3930" w:rsidRPr="008F600E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EC3930" w:rsidRPr="008F600E" w:rsidRDefault="00EC3930" w:rsidP="005C7A12">
            <w:pPr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тыс.руб.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3930" w:rsidRPr="008F600E" w:rsidRDefault="00EC3930" w:rsidP="005C7A12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план,</w:t>
            </w:r>
          </w:p>
          <w:p w:rsidR="00EC3930" w:rsidRPr="008F600E" w:rsidRDefault="00EC3930" w:rsidP="005C7A12">
            <w:pPr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тыс.руб.</w:t>
            </w:r>
          </w:p>
        </w:tc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3930" w:rsidRPr="008F600E" w:rsidRDefault="00F97A9C" w:rsidP="00087EDB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В % к 2022</w:t>
            </w:r>
            <w:r w:rsidR="00EC3930" w:rsidRPr="008F600E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 w:rsidR="00A4224E" w:rsidRPr="008F600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3930" w:rsidRPr="008F600E" w:rsidRDefault="00EC3930" w:rsidP="005C7A12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план,</w:t>
            </w:r>
          </w:p>
          <w:p w:rsidR="00EC3930" w:rsidRPr="008F600E" w:rsidRDefault="00EC3930" w:rsidP="005C7A12">
            <w:pPr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тыс.руб.</w:t>
            </w:r>
          </w:p>
        </w:tc>
        <w:tc>
          <w:tcPr>
            <w:tcW w:w="1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3930" w:rsidRPr="008F600E" w:rsidRDefault="00D93AB4" w:rsidP="00F97A9C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В % к 202</w:t>
            </w:r>
            <w:r w:rsidR="00F97A9C" w:rsidRPr="008F600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EC3930" w:rsidRPr="008F600E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 w:rsidR="00A4224E" w:rsidRPr="008F600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3930" w:rsidRPr="008F600E" w:rsidRDefault="00A4224E" w:rsidP="005C7A12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="00EC3930" w:rsidRPr="008F600E">
              <w:rPr>
                <w:rFonts w:ascii="Times New Roman" w:hAnsi="Times New Roman" w:cs="Times New Roman"/>
                <w:sz w:val="20"/>
                <w:szCs w:val="20"/>
              </w:rPr>
              <w:t>лан</w:t>
            </w: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EC3930" w:rsidRPr="008F600E" w:rsidRDefault="00EC3930" w:rsidP="005C7A12">
            <w:pPr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тыс.руб</w:t>
            </w:r>
            <w:r w:rsidR="00A4224E" w:rsidRPr="008F600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C3930" w:rsidRPr="008F600E" w:rsidRDefault="00EC3930" w:rsidP="00F97A9C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В % к 20</w:t>
            </w:r>
            <w:r w:rsidR="00D93AB4" w:rsidRPr="008F600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F97A9C" w:rsidRPr="008F600E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 w:rsidR="00A4224E" w:rsidRPr="008F600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EC3930" w:rsidRPr="008F600E" w:rsidTr="00AE0463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3930" w:rsidRPr="008F600E" w:rsidRDefault="00EC3930" w:rsidP="005C7A12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3930" w:rsidRPr="008F600E" w:rsidRDefault="00EC3930" w:rsidP="005C7A12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Национальная экономика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3930" w:rsidRPr="008F600E" w:rsidRDefault="00F97A9C" w:rsidP="007649E9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2396,7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3930" w:rsidRPr="008F600E" w:rsidRDefault="00F97A9C" w:rsidP="007649E9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2630,0</w:t>
            </w:r>
          </w:p>
        </w:tc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3930" w:rsidRPr="008F600E" w:rsidRDefault="00F97A9C" w:rsidP="007649E9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109,7</w:t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3930" w:rsidRPr="008F600E" w:rsidRDefault="00F97A9C" w:rsidP="007649E9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2839,6</w:t>
            </w:r>
          </w:p>
        </w:tc>
        <w:tc>
          <w:tcPr>
            <w:tcW w:w="10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3930" w:rsidRPr="008F600E" w:rsidRDefault="00F97A9C" w:rsidP="007649E9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107,9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3930" w:rsidRPr="008F600E" w:rsidRDefault="00F97A9C" w:rsidP="007649E9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3343,1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C3930" w:rsidRPr="008F600E" w:rsidRDefault="00F97A9C" w:rsidP="007649E9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117,7</w:t>
            </w:r>
          </w:p>
        </w:tc>
      </w:tr>
      <w:tr w:rsidR="00EC3930" w:rsidRPr="008F600E" w:rsidTr="00AE0463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3930" w:rsidRPr="008F600E" w:rsidRDefault="00EC3930" w:rsidP="005C7A12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0409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3930" w:rsidRPr="008F600E" w:rsidRDefault="00EC3930" w:rsidP="005C7A12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Дорожное хозяйство</w:t>
            </w:r>
            <w:r w:rsidR="002224B4" w:rsidRPr="008F600E">
              <w:rPr>
                <w:rFonts w:ascii="Times New Roman" w:hAnsi="Times New Roman" w:cs="Times New Roman"/>
                <w:sz w:val="20"/>
                <w:szCs w:val="20"/>
              </w:rPr>
              <w:t xml:space="preserve"> (дорожные фонды)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3930" w:rsidRPr="008F600E" w:rsidRDefault="00F97A9C" w:rsidP="007649E9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2396,7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3930" w:rsidRPr="008F600E" w:rsidRDefault="00F97A9C" w:rsidP="00D63C9A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2630,0</w:t>
            </w:r>
          </w:p>
        </w:tc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3930" w:rsidRPr="008F600E" w:rsidRDefault="00F97A9C" w:rsidP="007649E9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109,7</w:t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3930" w:rsidRPr="008F600E" w:rsidRDefault="00F97A9C" w:rsidP="007649E9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2839,6</w:t>
            </w:r>
          </w:p>
        </w:tc>
        <w:tc>
          <w:tcPr>
            <w:tcW w:w="1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3930" w:rsidRPr="008F600E" w:rsidRDefault="00F97A9C" w:rsidP="007649E9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107,9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3930" w:rsidRPr="008F600E" w:rsidRDefault="00F97A9C" w:rsidP="007649E9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3343,1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C3930" w:rsidRPr="008F600E" w:rsidRDefault="00F97A9C" w:rsidP="007649E9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117,7</w:t>
            </w:r>
          </w:p>
        </w:tc>
      </w:tr>
      <w:tr w:rsidR="00EC3930" w:rsidRPr="008F600E" w:rsidTr="00AE0463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3930" w:rsidRPr="008F600E" w:rsidRDefault="00EC3930" w:rsidP="005C7A12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0412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3930" w:rsidRPr="008F600E" w:rsidRDefault="00EF2170" w:rsidP="005C7A12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 xml:space="preserve">Другие вопросы </w:t>
            </w:r>
            <w:r w:rsidR="00EC3930" w:rsidRPr="008F600E">
              <w:rPr>
                <w:rFonts w:ascii="Times New Roman" w:hAnsi="Times New Roman" w:cs="Times New Roman"/>
                <w:sz w:val="20"/>
                <w:szCs w:val="20"/>
              </w:rPr>
              <w:t>в области национальной экономики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3930" w:rsidRPr="008F600E" w:rsidRDefault="00092CA7" w:rsidP="007649E9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3930" w:rsidRPr="008F600E" w:rsidRDefault="00092CA7" w:rsidP="00EF2E5E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3930" w:rsidRPr="008F600E" w:rsidRDefault="00092CA7" w:rsidP="007649E9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3930" w:rsidRPr="008F600E" w:rsidRDefault="00092CA7" w:rsidP="007649E9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3930" w:rsidRPr="008F600E" w:rsidRDefault="00092CA7" w:rsidP="007649E9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3930" w:rsidRPr="008F600E" w:rsidRDefault="00092CA7" w:rsidP="007649E9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C3930" w:rsidRPr="008F600E" w:rsidRDefault="00092CA7" w:rsidP="007649E9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32033B" w:rsidRPr="008F600E" w:rsidRDefault="0032033B" w:rsidP="0032033B">
      <w:pPr>
        <w:widowControl w:val="0"/>
        <w:suppressAutoHyphens/>
        <w:spacing w:after="0" w:line="100" w:lineRule="atLeast"/>
        <w:ind w:firstLine="284"/>
        <w:jc w:val="both"/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</w:pP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В</w:t>
      </w:r>
      <w:r w:rsidR="00092CA7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ся доля по данному разделу в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20</w:t>
      </w:r>
      <w:r w:rsidR="00F97A9C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23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году </w:t>
      </w:r>
      <w:r w:rsidR="00092CA7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и плановом периоде 202</w:t>
      </w:r>
      <w:r w:rsidR="00F97A9C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4</w:t>
      </w:r>
      <w:r w:rsidR="00092CA7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и 202</w:t>
      </w:r>
      <w:r w:rsidR="00F97A9C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5</w:t>
      </w:r>
      <w:r w:rsidR="00092CA7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годов приходится </w:t>
      </w:r>
      <w:r w:rsidR="00061EC6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на подраздел 0409 «Дорожное хозяйство (дорожные фонды)»</w:t>
      </w:r>
      <w:r w:rsidR="00092CA7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, 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в т.ч. 20</w:t>
      </w:r>
      <w:r w:rsidR="008B1E5A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2</w:t>
      </w:r>
      <w:r w:rsidR="00F97A9C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3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год – </w:t>
      </w:r>
      <w:r w:rsidR="00F97A9C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2630,0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тыс. руб., в 202</w:t>
      </w:r>
      <w:r w:rsidR="00F97A9C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4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году – </w:t>
      </w:r>
      <w:r w:rsidR="00F97A9C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2839,6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тыс. руб</w:t>
      </w:r>
      <w:r w:rsidR="00092CA7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., в 202</w:t>
      </w:r>
      <w:r w:rsidR="00F97A9C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5</w:t>
      </w:r>
      <w:r w:rsidR="00092CA7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году – </w:t>
      </w:r>
      <w:r w:rsidR="00F97A9C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3343,1</w:t>
      </w:r>
      <w:r w:rsidR="00092CA7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тыс. рублей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. </w:t>
      </w:r>
      <w:r w:rsidR="00F97A9C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В 2023</w:t>
      </w:r>
      <w:r w:rsidR="00061EC6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год</w:t>
      </w:r>
      <w:r w:rsidR="00092CA7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у</w:t>
      </w:r>
      <w:r w:rsidR="00061EC6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</w:t>
      </w:r>
      <w:r w:rsidR="0026454E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наблюдается </w:t>
      </w:r>
      <w:r w:rsidR="00F97A9C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увеличение</w:t>
      </w:r>
      <w:r w:rsidR="00061EC6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назначений к ожидаемому исполнению 20</w:t>
      </w:r>
      <w:r w:rsidR="00F97A9C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22</w:t>
      </w:r>
      <w:r w:rsidR="00061EC6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года на </w:t>
      </w:r>
      <w:r w:rsidR="00F97A9C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338,4</w:t>
      </w:r>
      <w:r w:rsidR="00061EC6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тыс. рублей. 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Темп роста к предыдущему периоду составит </w:t>
      </w:r>
      <w:r w:rsidR="00F97A9C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109,7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%; </w:t>
      </w:r>
      <w:r w:rsidR="008B1E5A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104,7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%; </w:t>
      </w:r>
      <w:r w:rsidR="008B1E5A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105,4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%. Расходы предусмотрены </w:t>
      </w:r>
      <w:r w:rsidR="00716851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на содержание дорог в поселении за счет средств дорожного фонда.</w:t>
      </w:r>
    </w:p>
    <w:p w:rsidR="009A6E98" w:rsidRPr="008F600E" w:rsidRDefault="009A6E98" w:rsidP="0032033B">
      <w:pPr>
        <w:widowControl w:val="0"/>
        <w:suppressAutoHyphens/>
        <w:spacing w:after="0" w:line="100" w:lineRule="atLeast"/>
        <w:ind w:firstLine="284"/>
        <w:jc w:val="both"/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</w:pPr>
    </w:p>
    <w:p w:rsidR="00A93BEE" w:rsidRPr="008F600E" w:rsidRDefault="00A93BEE" w:rsidP="005C7A12">
      <w:pPr>
        <w:widowControl w:val="0"/>
        <w:suppressAutoHyphens/>
        <w:spacing w:after="0" w:line="100" w:lineRule="atLeast"/>
        <w:ind w:firstLine="284"/>
        <w:jc w:val="both"/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</w:pPr>
      <w:r w:rsidRPr="008F600E">
        <w:rPr>
          <w:rFonts w:ascii="Times New Roman" w:eastAsia="SimSun" w:hAnsi="Times New Roman" w:cs="Times New Roman"/>
          <w:b/>
          <w:iCs/>
          <w:kern w:val="1"/>
          <w:sz w:val="28"/>
          <w:szCs w:val="28"/>
          <w:lang w:eastAsia="hi-IN" w:bidi="hi-IN"/>
        </w:rPr>
        <w:t>По разделу 05 «Жилищно-коммунальное хозяйство»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на 20</w:t>
      </w:r>
      <w:r w:rsidR="00F97A9C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23</w:t>
      </w:r>
      <w:r w:rsidR="00CF32EF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год расходы планируются в объеме </w:t>
      </w:r>
      <w:r w:rsidR="00F97A9C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15164,3</w:t>
      </w:r>
      <w:r w:rsidR="005C45B9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тыс. рублей, </w:t>
      </w:r>
      <w:r w:rsidR="00EE3D0C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с уменьшением</w:t>
      </w:r>
      <w:r w:rsidR="00F97A9C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к ожидаемому </w:t>
      </w:r>
      <w:r w:rsidR="00F97A9C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lastRenderedPageBreak/>
        <w:t>периоду 2022</w:t>
      </w:r>
      <w:r w:rsidR="005C45B9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года на </w:t>
      </w:r>
      <w:r w:rsidR="00F97A9C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4547,3</w:t>
      </w:r>
      <w:r w:rsidR="001F0D4B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8</w:t>
      </w:r>
      <w:r w:rsidR="005C45B9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тыс. рублей. Темп роста к предыдущему периоду составит </w:t>
      </w:r>
      <w:r w:rsidR="00F97A9C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76,9</w:t>
      </w:r>
      <w:r w:rsidR="005C45B9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%.</w:t>
      </w:r>
    </w:p>
    <w:p w:rsidR="00A93BEE" w:rsidRPr="008F600E" w:rsidRDefault="00A93BEE" w:rsidP="005C7A12">
      <w:pPr>
        <w:widowControl w:val="0"/>
        <w:suppressAutoHyphens/>
        <w:spacing w:after="0" w:line="100" w:lineRule="atLeast"/>
        <w:ind w:firstLine="284"/>
        <w:jc w:val="right"/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</w:pPr>
      <w:r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Таблица </w:t>
      </w:r>
      <w:r w:rsidR="007811EA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6</w:t>
      </w:r>
    </w:p>
    <w:p w:rsidR="00A93BEE" w:rsidRPr="008F600E" w:rsidRDefault="00A93BEE" w:rsidP="005C7A12">
      <w:pPr>
        <w:widowControl w:val="0"/>
        <w:suppressAutoHyphens/>
        <w:spacing w:after="0" w:line="100" w:lineRule="atLeast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</w:pPr>
      <w:r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Динамика и структура расходов </w:t>
      </w:r>
      <w:r w:rsidR="00B62D66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бюджета </w:t>
      </w:r>
      <w:r w:rsidR="00B62D66" w:rsidRPr="008F600E">
        <w:rPr>
          <w:rFonts w:ascii="Times New Roman" w:hAnsi="Times New Roman" w:cs="Times New Roman"/>
          <w:sz w:val="28"/>
          <w:szCs w:val="28"/>
        </w:rPr>
        <w:t>Верх-Ирменского сельсовета</w:t>
      </w:r>
      <w:r w:rsidR="00B62D66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 </w:t>
      </w:r>
      <w:r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по разделу «Жилищно-коммунальное хозяйство»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709"/>
        <w:gridCol w:w="1881"/>
        <w:gridCol w:w="1305"/>
        <w:gridCol w:w="1032"/>
        <w:gridCol w:w="927"/>
        <w:gridCol w:w="1035"/>
        <w:gridCol w:w="897"/>
        <w:gridCol w:w="978"/>
        <w:gridCol w:w="1159"/>
      </w:tblGrid>
      <w:tr w:rsidR="00061C3B" w:rsidRPr="008F600E" w:rsidTr="00061C3B"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1C3B" w:rsidRPr="008F600E" w:rsidRDefault="00061C3B" w:rsidP="005C7A12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Рзд</w:t>
            </w:r>
          </w:p>
          <w:p w:rsidR="00061C3B" w:rsidRPr="008F600E" w:rsidRDefault="00061C3B" w:rsidP="005C7A12">
            <w:pPr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Прз</w:t>
            </w:r>
          </w:p>
        </w:tc>
        <w:tc>
          <w:tcPr>
            <w:tcW w:w="18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1C3B" w:rsidRPr="008F600E" w:rsidRDefault="00061C3B" w:rsidP="005C7A12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50B5D" w:rsidRPr="008F600E" w:rsidRDefault="00250B5D" w:rsidP="005C7A12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61C3B" w:rsidRPr="008F600E" w:rsidRDefault="00F97A9C" w:rsidP="005C7A12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2022</w:t>
            </w:r>
          </w:p>
          <w:p w:rsidR="00061C3B" w:rsidRPr="008F600E" w:rsidRDefault="00061C3B" w:rsidP="005C7A12">
            <w:pPr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1C3B" w:rsidRPr="008F600E" w:rsidRDefault="00F97A9C" w:rsidP="00E64D9A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19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1C3B" w:rsidRPr="008F600E" w:rsidRDefault="00F97A9C" w:rsidP="00E64D9A">
            <w:pPr>
              <w:snapToGrid w:val="0"/>
              <w:spacing w:after="0" w:line="100" w:lineRule="atLeast"/>
              <w:ind w:left="-10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2024</w:t>
            </w:r>
          </w:p>
        </w:tc>
        <w:tc>
          <w:tcPr>
            <w:tcW w:w="21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1C3B" w:rsidRPr="008F600E" w:rsidRDefault="005053EE" w:rsidP="0032033B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F97A9C" w:rsidRPr="008F600E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061C3B" w:rsidRPr="008F600E" w:rsidTr="00061C3B"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3B" w:rsidRPr="008F600E" w:rsidRDefault="00061C3B" w:rsidP="005C7A12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3B" w:rsidRPr="008F600E" w:rsidRDefault="00061C3B" w:rsidP="005C7A12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3B" w:rsidRPr="008F600E" w:rsidRDefault="00526E2A" w:rsidP="005C7A12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FF1446" w:rsidRPr="008F600E">
              <w:rPr>
                <w:rFonts w:ascii="Times New Roman" w:hAnsi="Times New Roman" w:cs="Times New Roman"/>
                <w:sz w:val="20"/>
                <w:szCs w:val="20"/>
              </w:rPr>
              <w:t>жид. исп.</w:t>
            </w:r>
            <w:r w:rsidR="00061C3B" w:rsidRPr="008F600E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061C3B" w:rsidRPr="008F600E" w:rsidRDefault="00061C3B" w:rsidP="005C7A12">
            <w:pPr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тыс.руб.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3B" w:rsidRPr="008F600E" w:rsidRDefault="00061C3B" w:rsidP="005C7A12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план,</w:t>
            </w:r>
          </w:p>
          <w:p w:rsidR="00061C3B" w:rsidRPr="008F600E" w:rsidRDefault="00061C3B" w:rsidP="005C7A12">
            <w:pPr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тыс.руб.</w:t>
            </w:r>
          </w:p>
        </w:tc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3B" w:rsidRPr="008F600E" w:rsidRDefault="00F97A9C" w:rsidP="0032033B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В % к 2022</w:t>
            </w:r>
            <w:r w:rsidR="00061C3B" w:rsidRPr="008F600E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 w:rsidR="008F6FC8" w:rsidRPr="008F600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3B" w:rsidRPr="008F600E" w:rsidRDefault="00061C3B" w:rsidP="005C7A12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план,</w:t>
            </w:r>
          </w:p>
          <w:p w:rsidR="00061C3B" w:rsidRPr="008F600E" w:rsidRDefault="00061C3B" w:rsidP="005C7A12">
            <w:pPr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тыс.руб.</w:t>
            </w: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3B" w:rsidRPr="008F600E" w:rsidRDefault="00F97A9C" w:rsidP="0032033B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В % к 2023</w:t>
            </w:r>
            <w:r w:rsidR="00061C3B" w:rsidRPr="008F600E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 w:rsidR="008F6FC8" w:rsidRPr="008F600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3B" w:rsidRPr="008F600E" w:rsidRDefault="00061C3B" w:rsidP="005C7A12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план,</w:t>
            </w:r>
          </w:p>
          <w:p w:rsidR="00061C3B" w:rsidRPr="008F600E" w:rsidRDefault="00061C3B" w:rsidP="005C7A12">
            <w:pPr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тыс.руб</w:t>
            </w:r>
            <w:r w:rsidR="008F6FC8" w:rsidRPr="008F600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1C3B" w:rsidRPr="008F600E" w:rsidRDefault="00CF32EF" w:rsidP="0032033B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В % к 20</w:t>
            </w:r>
            <w:r w:rsidR="00F97A9C" w:rsidRPr="008F600E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  <w:r w:rsidR="00061C3B" w:rsidRPr="008F600E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 w:rsidR="008F6FC8" w:rsidRPr="008F600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061C3B" w:rsidRPr="008F600E" w:rsidTr="00061C3B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3B" w:rsidRPr="008F600E" w:rsidRDefault="00061C3B" w:rsidP="005C7A12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3B" w:rsidRPr="008F600E" w:rsidRDefault="00061C3B" w:rsidP="005C7A12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3B" w:rsidRPr="008F600E" w:rsidRDefault="00F97A9C" w:rsidP="00EC1E02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19711,6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3B" w:rsidRPr="008F600E" w:rsidRDefault="00F97A9C" w:rsidP="00EC1E02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15164,3</w:t>
            </w:r>
          </w:p>
        </w:tc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402E2" w:rsidRPr="008F600E" w:rsidRDefault="00710E4C" w:rsidP="00EC1E02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76,9</w:t>
            </w: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75F39" w:rsidRPr="008F600E" w:rsidRDefault="00F97A9C" w:rsidP="00EC1E02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12924,0</w:t>
            </w:r>
          </w:p>
        </w:tc>
        <w:tc>
          <w:tcPr>
            <w:tcW w:w="8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402E2" w:rsidRPr="008F600E" w:rsidRDefault="00E57862" w:rsidP="00EC1E02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85,2</w:t>
            </w:r>
          </w:p>
        </w:tc>
        <w:tc>
          <w:tcPr>
            <w:tcW w:w="9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75F39" w:rsidRPr="008F600E" w:rsidRDefault="00F97A9C" w:rsidP="00EC1E02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13737,5</w:t>
            </w:r>
          </w:p>
        </w:tc>
        <w:tc>
          <w:tcPr>
            <w:tcW w:w="11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02E2" w:rsidRPr="008F600E" w:rsidRDefault="001210B8" w:rsidP="00EC1E02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106,3</w:t>
            </w:r>
          </w:p>
        </w:tc>
      </w:tr>
      <w:tr w:rsidR="00061C3B" w:rsidRPr="008F600E" w:rsidTr="00061C3B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3B" w:rsidRPr="008F600E" w:rsidRDefault="00061C3B" w:rsidP="005C7A12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0501</w:t>
            </w:r>
          </w:p>
        </w:tc>
        <w:tc>
          <w:tcPr>
            <w:tcW w:w="1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3B" w:rsidRPr="008F600E" w:rsidRDefault="00061C3B" w:rsidP="005C7A12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Жилищное хозяйство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3B" w:rsidRPr="008F600E" w:rsidRDefault="00F97A9C" w:rsidP="00EC1E02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8,6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3B" w:rsidRPr="008F600E" w:rsidRDefault="00F97A9C" w:rsidP="00EC1E02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11,0</w:t>
            </w:r>
          </w:p>
        </w:tc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3B" w:rsidRPr="008F600E" w:rsidRDefault="005E3FBF" w:rsidP="00EC1E02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127,9</w:t>
            </w: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3B" w:rsidRPr="008F600E" w:rsidRDefault="000163CE" w:rsidP="00EC1E02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11,0</w:t>
            </w: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3B" w:rsidRPr="008F600E" w:rsidRDefault="00E57862" w:rsidP="00EC1E02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3B" w:rsidRPr="008F600E" w:rsidRDefault="000163CE" w:rsidP="00EC1E02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11,0</w:t>
            </w:r>
          </w:p>
        </w:tc>
        <w:tc>
          <w:tcPr>
            <w:tcW w:w="1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1C3B" w:rsidRPr="008F600E" w:rsidRDefault="001210B8" w:rsidP="00EC1E02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061C3B" w:rsidRPr="008F600E" w:rsidTr="00061C3B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3B" w:rsidRPr="008F600E" w:rsidRDefault="00061C3B" w:rsidP="005C7A12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0502</w:t>
            </w:r>
          </w:p>
        </w:tc>
        <w:tc>
          <w:tcPr>
            <w:tcW w:w="1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3B" w:rsidRPr="008F600E" w:rsidRDefault="00061C3B" w:rsidP="005C7A12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Коммунальное хозяйство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3B" w:rsidRPr="008F600E" w:rsidRDefault="00F97A9C" w:rsidP="00EC1E02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5480,6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3B" w:rsidRPr="008F600E" w:rsidRDefault="005E3FBF" w:rsidP="00EC1E02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3109</w:t>
            </w:r>
            <w:r w:rsidR="000163CE" w:rsidRPr="008F600E">
              <w:rPr>
                <w:rFonts w:ascii="Times New Roman" w:hAnsi="Times New Roman" w:cs="Times New Roman"/>
                <w:sz w:val="20"/>
                <w:szCs w:val="20"/>
              </w:rPr>
              <w:t>,3</w:t>
            </w:r>
          </w:p>
        </w:tc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3B" w:rsidRPr="008F600E" w:rsidRDefault="00E57862" w:rsidP="00EC1E02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56,7</w:t>
            </w: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3B" w:rsidRPr="008F600E" w:rsidRDefault="000163CE" w:rsidP="00EC1E02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2300,0</w:t>
            </w: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3B" w:rsidRPr="008F600E" w:rsidRDefault="00E57862" w:rsidP="00EC1E02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74,0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3B" w:rsidRPr="008F600E" w:rsidRDefault="000163CE" w:rsidP="00EC1E02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1793,8</w:t>
            </w:r>
          </w:p>
        </w:tc>
        <w:tc>
          <w:tcPr>
            <w:tcW w:w="1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1C3B" w:rsidRPr="008F600E" w:rsidRDefault="001210B8" w:rsidP="00EC1E02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78,0</w:t>
            </w:r>
          </w:p>
        </w:tc>
      </w:tr>
      <w:tr w:rsidR="00061C3B" w:rsidRPr="008F600E" w:rsidTr="00061C3B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3B" w:rsidRPr="008F600E" w:rsidRDefault="00061C3B" w:rsidP="005C7A12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1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3B" w:rsidRPr="008F600E" w:rsidRDefault="002E18D5" w:rsidP="005C7A12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="00061C3B" w:rsidRPr="008F600E">
              <w:rPr>
                <w:rFonts w:ascii="Times New Roman" w:hAnsi="Times New Roman" w:cs="Times New Roman"/>
                <w:sz w:val="20"/>
                <w:szCs w:val="20"/>
              </w:rPr>
              <w:t>лагоустройство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3B" w:rsidRPr="008F600E" w:rsidRDefault="00F97A9C" w:rsidP="00EC1E02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14222,4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3B" w:rsidRPr="008F600E" w:rsidRDefault="000163CE" w:rsidP="00EC1E02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12044,0</w:t>
            </w:r>
          </w:p>
        </w:tc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3B" w:rsidRPr="008F600E" w:rsidRDefault="00E57862" w:rsidP="00EC1E02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84,7</w:t>
            </w: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3B" w:rsidRPr="008F600E" w:rsidRDefault="000163CE" w:rsidP="00EC1E02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10613,0</w:t>
            </w: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3B" w:rsidRPr="008F600E" w:rsidRDefault="00E57862" w:rsidP="00EC1E02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88,1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3B" w:rsidRPr="008F600E" w:rsidRDefault="000163CE" w:rsidP="00EC1E02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11932,7</w:t>
            </w:r>
          </w:p>
        </w:tc>
        <w:tc>
          <w:tcPr>
            <w:tcW w:w="1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1C3B" w:rsidRPr="008F600E" w:rsidRDefault="001210B8" w:rsidP="00EC1E02">
            <w:pPr>
              <w:snapToGrid w:val="0"/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00E">
              <w:rPr>
                <w:rFonts w:ascii="Times New Roman" w:hAnsi="Times New Roman" w:cs="Times New Roman"/>
                <w:sz w:val="20"/>
                <w:szCs w:val="20"/>
              </w:rPr>
              <w:t>112,4</w:t>
            </w:r>
          </w:p>
        </w:tc>
      </w:tr>
    </w:tbl>
    <w:p w:rsidR="00166E9C" w:rsidRPr="008F600E" w:rsidRDefault="000131EF" w:rsidP="00166E9C">
      <w:pPr>
        <w:widowControl w:val="0"/>
        <w:suppressAutoHyphens/>
        <w:spacing w:after="0" w:line="100" w:lineRule="atLeast"/>
        <w:ind w:firstLine="284"/>
        <w:jc w:val="both"/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</w:pPr>
      <w:r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Основную </w:t>
      </w:r>
      <w:r w:rsidR="009B4581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долю планируемых расходов в 20</w:t>
      </w:r>
      <w:r w:rsidR="0063541A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2</w:t>
      </w:r>
      <w:r w:rsidR="0087517E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3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году </w:t>
      </w:r>
      <w:r w:rsidR="0063541A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и плановом периоде 202</w:t>
      </w:r>
      <w:r w:rsidR="0087517E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4</w:t>
      </w:r>
      <w:r w:rsidR="0063541A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и 202</w:t>
      </w:r>
      <w:r w:rsidR="0087517E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5</w:t>
      </w:r>
      <w:r w:rsidR="008546C1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годов 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составляет подраздел </w:t>
      </w:r>
      <w:r w:rsidR="008546C1" w:rsidRPr="008F600E">
        <w:rPr>
          <w:rFonts w:ascii="Times New Roman" w:eastAsia="SimSun" w:hAnsi="Times New Roman" w:cs="Times New Roman"/>
          <w:b/>
          <w:i/>
          <w:iCs/>
          <w:kern w:val="1"/>
          <w:sz w:val="28"/>
          <w:szCs w:val="34"/>
          <w:lang w:eastAsia="hi-IN" w:bidi="hi-IN"/>
        </w:rPr>
        <w:t>050</w:t>
      </w:r>
      <w:r w:rsidR="00CC5562" w:rsidRPr="008F600E">
        <w:rPr>
          <w:rFonts w:ascii="Times New Roman" w:eastAsia="SimSun" w:hAnsi="Times New Roman" w:cs="Times New Roman"/>
          <w:b/>
          <w:i/>
          <w:iCs/>
          <w:kern w:val="1"/>
          <w:sz w:val="28"/>
          <w:szCs w:val="34"/>
          <w:lang w:eastAsia="hi-IN" w:bidi="hi-IN"/>
        </w:rPr>
        <w:t>3</w:t>
      </w:r>
      <w:r w:rsidR="008546C1" w:rsidRPr="008F600E">
        <w:rPr>
          <w:rFonts w:ascii="Times New Roman" w:eastAsia="SimSun" w:hAnsi="Times New Roman" w:cs="Times New Roman"/>
          <w:b/>
          <w:i/>
          <w:iCs/>
          <w:kern w:val="1"/>
          <w:sz w:val="28"/>
          <w:szCs w:val="34"/>
          <w:lang w:eastAsia="hi-IN" w:bidi="hi-IN"/>
        </w:rPr>
        <w:t xml:space="preserve"> «</w:t>
      </w:r>
      <w:r w:rsidR="00F0656B" w:rsidRPr="008F600E">
        <w:rPr>
          <w:rFonts w:ascii="Times New Roman" w:eastAsia="SimSun" w:hAnsi="Times New Roman" w:cs="Times New Roman"/>
          <w:b/>
          <w:i/>
          <w:iCs/>
          <w:kern w:val="1"/>
          <w:sz w:val="28"/>
          <w:szCs w:val="34"/>
          <w:lang w:eastAsia="hi-IN" w:bidi="hi-IN"/>
        </w:rPr>
        <w:t>Благоустройство</w:t>
      </w:r>
      <w:r w:rsidR="008546C1" w:rsidRPr="008F600E">
        <w:rPr>
          <w:rFonts w:ascii="Times New Roman" w:eastAsia="SimSun" w:hAnsi="Times New Roman" w:cs="Times New Roman"/>
          <w:b/>
          <w:i/>
          <w:iCs/>
          <w:kern w:val="1"/>
          <w:sz w:val="28"/>
          <w:szCs w:val="34"/>
          <w:lang w:eastAsia="hi-IN" w:bidi="hi-IN"/>
        </w:rPr>
        <w:t>»</w:t>
      </w:r>
      <w:r w:rsidR="008546C1" w:rsidRPr="008F600E">
        <w:rPr>
          <w:rFonts w:ascii="Times New Roman" w:eastAsia="SimSun" w:hAnsi="Times New Roman" w:cs="Times New Roman"/>
          <w:i/>
          <w:iCs/>
          <w:kern w:val="1"/>
          <w:sz w:val="28"/>
          <w:szCs w:val="34"/>
          <w:lang w:eastAsia="hi-IN" w:bidi="hi-IN"/>
        </w:rPr>
        <w:t>.</w:t>
      </w:r>
      <w:r w:rsidR="008546C1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</w:t>
      </w:r>
      <w:r w:rsidR="00167C68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На 20</w:t>
      </w:r>
      <w:r w:rsidR="0087517E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23</w:t>
      </w:r>
      <w:r w:rsidR="00265A64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год – </w:t>
      </w:r>
      <w:r w:rsidR="0087517E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15164,3</w:t>
      </w:r>
      <w:r w:rsidR="00265A64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тыс.</w:t>
      </w:r>
      <w:r w:rsidR="00C244AA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</w:t>
      </w:r>
      <w:r w:rsidR="00265A64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руб., на 20</w:t>
      </w:r>
      <w:r w:rsidR="005053EE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2</w:t>
      </w:r>
      <w:r w:rsidR="0087517E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4</w:t>
      </w:r>
      <w:r w:rsidR="00265A64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год – </w:t>
      </w:r>
      <w:r w:rsidR="0087517E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12924,0</w:t>
      </w:r>
      <w:r w:rsidR="00265A64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тыс. руб.</w:t>
      </w:r>
      <w:r w:rsidR="004C48ED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, на 202</w:t>
      </w:r>
      <w:r w:rsidR="0087517E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5</w:t>
      </w:r>
      <w:r w:rsidR="00166E9C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год – </w:t>
      </w:r>
      <w:r w:rsidR="0087517E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13737,5</w:t>
      </w:r>
      <w:r w:rsidR="00166E9C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тыс. рублей.</w:t>
      </w:r>
      <w:r w:rsidR="00265A64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Т</w:t>
      </w:r>
      <w:r w:rsidR="009E28B4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емп роста составит </w:t>
      </w:r>
      <w:r w:rsidR="00101E1F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84,7</w:t>
      </w:r>
      <w:r w:rsidR="009E28B4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%; </w:t>
      </w:r>
      <w:r w:rsidR="00101E1F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88,1</w:t>
      </w:r>
      <w:r w:rsidR="0074287C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%, </w:t>
      </w:r>
      <w:r w:rsidR="00101E1F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112,4</w:t>
      </w:r>
      <w:r w:rsidR="0074287C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%.</w:t>
      </w:r>
      <w:r w:rsidR="00EB262C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Расходы </w:t>
      </w:r>
      <w:r w:rsidR="00907BB2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предусмотрены</w:t>
      </w:r>
      <w:r w:rsidR="00EB262C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</w:t>
      </w:r>
      <w:r w:rsidR="00166E9C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на </w:t>
      </w:r>
      <w:r w:rsidR="006D5EBA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содержание автомобильных дорог, уличное освещение, благоустройство дворовых территорий, содержание мест захоронения.</w:t>
      </w:r>
    </w:p>
    <w:p w:rsidR="006263EE" w:rsidRPr="008F600E" w:rsidRDefault="00917A78" w:rsidP="006263EE">
      <w:pPr>
        <w:widowControl w:val="0"/>
        <w:suppressAutoHyphens/>
        <w:spacing w:after="0" w:line="100" w:lineRule="atLeast"/>
        <w:ind w:firstLine="284"/>
        <w:jc w:val="both"/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</w:pPr>
      <w:r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По подразделу </w:t>
      </w:r>
      <w:r w:rsidR="00194503" w:rsidRPr="008F600E">
        <w:rPr>
          <w:rFonts w:ascii="Times New Roman" w:eastAsia="SimSun" w:hAnsi="Times New Roman" w:cs="Times New Roman"/>
          <w:b/>
          <w:i/>
          <w:iCs/>
          <w:kern w:val="1"/>
          <w:sz w:val="28"/>
          <w:szCs w:val="34"/>
          <w:lang w:eastAsia="hi-IN" w:bidi="hi-IN"/>
        </w:rPr>
        <w:t>050</w:t>
      </w:r>
      <w:r w:rsidR="00F0656B" w:rsidRPr="008F600E">
        <w:rPr>
          <w:rFonts w:ascii="Times New Roman" w:eastAsia="SimSun" w:hAnsi="Times New Roman" w:cs="Times New Roman"/>
          <w:b/>
          <w:i/>
          <w:iCs/>
          <w:kern w:val="1"/>
          <w:sz w:val="28"/>
          <w:szCs w:val="34"/>
          <w:lang w:eastAsia="hi-IN" w:bidi="hi-IN"/>
        </w:rPr>
        <w:t>2</w:t>
      </w:r>
      <w:r w:rsidR="008546C1" w:rsidRPr="008F600E">
        <w:rPr>
          <w:rFonts w:ascii="Times New Roman" w:eastAsia="SimSun" w:hAnsi="Times New Roman" w:cs="Times New Roman"/>
          <w:b/>
          <w:i/>
          <w:iCs/>
          <w:kern w:val="1"/>
          <w:sz w:val="28"/>
          <w:szCs w:val="34"/>
          <w:lang w:eastAsia="hi-IN" w:bidi="hi-IN"/>
        </w:rPr>
        <w:t>«</w:t>
      </w:r>
      <w:r w:rsidR="00F0656B" w:rsidRPr="008F600E">
        <w:rPr>
          <w:rFonts w:ascii="Times New Roman" w:eastAsia="SimSun" w:hAnsi="Times New Roman" w:cs="Times New Roman"/>
          <w:b/>
          <w:i/>
          <w:iCs/>
          <w:kern w:val="1"/>
          <w:sz w:val="28"/>
          <w:szCs w:val="34"/>
          <w:lang w:eastAsia="hi-IN" w:bidi="hi-IN"/>
        </w:rPr>
        <w:t>Коммунальное хозяйство</w:t>
      </w:r>
      <w:r w:rsidR="008546C1" w:rsidRPr="008F600E">
        <w:rPr>
          <w:rFonts w:ascii="Times New Roman" w:eastAsia="SimSun" w:hAnsi="Times New Roman" w:cs="Times New Roman"/>
          <w:b/>
          <w:i/>
          <w:iCs/>
          <w:kern w:val="1"/>
          <w:sz w:val="28"/>
          <w:szCs w:val="34"/>
          <w:lang w:eastAsia="hi-IN" w:bidi="hi-IN"/>
        </w:rPr>
        <w:t>»</w:t>
      </w:r>
      <w:r w:rsidR="008546C1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</w:t>
      </w:r>
      <w:r w:rsidR="00F0656B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расходы на 202</w:t>
      </w:r>
      <w:r w:rsidR="0091784A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3</w:t>
      </w:r>
      <w:r w:rsidR="00E229E1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год </w:t>
      </w:r>
      <w:r w:rsidR="00CA3A3E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запланированы в сумме </w:t>
      </w:r>
      <w:r w:rsidR="0091784A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3109,3</w:t>
      </w:r>
      <w:r w:rsidR="008546C1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тыс. руб</w:t>
      </w:r>
      <w:r w:rsidR="00CA3A3E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., на </w:t>
      </w:r>
      <w:r w:rsidR="00F0656B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плановый период </w:t>
      </w:r>
      <w:r w:rsidR="00CA3A3E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202</w:t>
      </w:r>
      <w:r w:rsidR="0091784A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4</w:t>
      </w:r>
      <w:r w:rsidR="00F0656B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</w:t>
      </w:r>
      <w:r w:rsidR="00093FD8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года – </w:t>
      </w:r>
      <w:r w:rsidR="0091784A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2300,0</w:t>
      </w:r>
      <w:r w:rsidR="00093FD8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тыс. руб., на </w:t>
      </w:r>
      <w:r w:rsidR="00F0656B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202</w:t>
      </w:r>
      <w:r w:rsidR="0091784A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5</w:t>
      </w:r>
      <w:r w:rsidR="00CA3A3E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год</w:t>
      </w:r>
      <w:r w:rsidR="00093FD8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</w:t>
      </w:r>
      <w:r w:rsidR="0091784A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–</w:t>
      </w:r>
      <w:r w:rsidR="00F0656B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</w:t>
      </w:r>
      <w:r w:rsidR="0091784A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1793,8</w:t>
      </w:r>
      <w:r w:rsidR="00CA3A3E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тыс. рублей.</w:t>
      </w:r>
      <w:r w:rsidR="006263EE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</w:t>
      </w:r>
      <w:r w:rsidR="00CA3A3E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Средства предусмотрены </w:t>
      </w:r>
      <w:r w:rsidR="006263EE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на </w:t>
      </w:r>
      <w:r w:rsidR="0091784A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подключение</w:t>
      </w:r>
      <w:r w:rsidR="00BA2E5C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</w:t>
      </w:r>
      <w:r w:rsidR="006D5EBA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башни</w:t>
      </w:r>
      <w:r w:rsidR="0091784A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Рожновского, бурение скважины в д. Плотниково</w:t>
      </w:r>
      <w:r w:rsidR="006D5EBA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, уплату налогов.</w:t>
      </w:r>
    </w:p>
    <w:p w:rsidR="00EB262C" w:rsidRPr="008F600E" w:rsidRDefault="00B31CD8" w:rsidP="005C7A12">
      <w:pPr>
        <w:widowControl w:val="0"/>
        <w:suppressAutoHyphens/>
        <w:spacing w:after="0" w:line="100" w:lineRule="atLeast"/>
        <w:ind w:firstLine="284"/>
        <w:jc w:val="both"/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</w:pPr>
      <w:r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По подразделу </w:t>
      </w:r>
      <w:r w:rsidRPr="008F600E">
        <w:rPr>
          <w:rFonts w:ascii="Times New Roman" w:eastAsia="SimSun" w:hAnsi="Times New Roman" w:cs="Times New Roman"/>
          <w:b/>
          <w:i/>
          <w:iCs/>
          <w:kern w:val="1"/>
          <w:sz w:val="28"/>
          <w:szCs w:val="34"/>
          <w:lang w:eastAsia="hi-IN" w:bidi="hi-IN"/>
        </w:rPr>
        <w:t>0501 «Жилищное хозяйство»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расходы на 20</w:t>
      </w:r>
      <w:r w:rsidR="00F275EB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23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год</w:t>
      </w:r>
      <w:r w:rsidR="00F275EB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и плановый период 2024 и 2025 годов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планируются в </w:t>
      </w:r>
      <w:r w:rsidR="00F275EB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объеме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</w:t>
      </w:r>
      <w:r w:rsidR="00BA2E5C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по </w:t>
      </w:r>
      <w:r w:rsidR="00F275EB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11,0</w:t>
      </w:r>
      <w:r w:rsidR="00BA2E5C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 тыс. руб</w:t>
      </w:r>
      <w:r w:rsidR="00907BB2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. Расходы предусмотрены </w:t>
      </w:r>
      <w:r w:rsidR="008B6EF8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 xml:space="preserve">на </w:t>
      </w:r>
      <w:r w:rsidR="00FC7BA0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оплату взносов на капремонт МКД</w:t>
      </w:r>
      <w:r w:rsidR="00C96793" w:rsidRPr="008F600E"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  <w:t>.</w:t>
      </w:r>
    </w:p>
    <w:p w:rsidR="00907BB2" w:rsidRPr="008F600E" w:rsidRDefault="00907BB2" w:rsidP="005C7A12">
      <w:pPr>
        <w:widowControl w:val="0"/>
        <w:suppressAutoHyphens/>
        <w:spacing w:after="0" w:line="100" w:lineRule="atLeast"/>
        <w:ind w:firstLine="284"/>
        <w:jc w:val="both"/>
        <w:rPr>
          <w:rFonts w:ascii="Times New Roman" w:eastAsia="SimSun" w:hAnsi="Times New Roman" w:cs="Times New Roman"/>
          <w:iCs/>
          <w:kern w:val="1"/>
          <w:sz w:val="28"/>
          <w:szCs w:val="34"/>
          <w:lang w:eastAsia="hi-IN" w:bidi="hi-IN"/>
        </w:rPr>
      </w:pPr>
    </w:p>
    <w:p w:rsidR="0022653D" w:rsidRPr="008F600E" w:rsidRDefault="00A93BEE" w:rsidP="0022653D">
      <w:pPr>
        <w:widowControl w:val="0"/>
        <w:tabs>
          <w:tab w:val="left" w:pos="1168"/>
        </w:tabs>
        <w:suppressAutoHyphens/>
        <w:spacing w:after="0" w:line="100" w:lineRule="atLeast"/>
        <w:ind w:firstLine="284"/>
        <w:jc w:val="both"/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</w:pPr>
      <w:r w:rsidRPr="008F600E">
        <w:rPr>
          <w:rFonts w:ascii="Times New Roman" w:eastAsia="SimSun" w:hAnsi="Times New Roman" w:cs="Times New Roman"/>
          <w:b/>
          <w:kern w:val="1"/>
          <w:sz w:val="28"/>
          <w:szCs w:val="28"/>
          <w:lang w:eastAsia="hi-IN" w:bidi="hi-IN"/>
        </w:rPr>
        <w:t>По разделу 07 «Образование»</w:t>
      </w:r>
      <w:r w:rsidRPr="008F600E">
        <w:rPr>
          <w:rFonts w:ascii="Times New Roman" w:eastAsia="SimSun" w:hAnsi="Times New Roman" w:cs="Times New Roman"/>
          <w:b/>
          <w:iCs/>
          <w:kern w:val="1"/>
          <w:sz w:val="28"/>
          <w:szCs w:val="28"/>
          <w:lang w:eastAsia="hi-IN" w:bidi="hi-IN"/>
        </w:rPr>
        <w:t xml:space="preserve"> </w:t>
      </w:r>
      <w:r w:rsidR="00A32070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расходы </w:t>
      </w:r>
      <w:r w:rsidR="0022653D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планируются в 20</w:t>
      </w:r>
      <w:r w:rsidR="00EC16EE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2</w:t>
      </w:r>
      <w:r w:rsidR="00306221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3</w:t>
      </w:r>
      <w:r w:rsidR="0022653D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и плановом периоде 20</w:t>
      </w:r>
      <w:r w:rsidR="00EC16EE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2</w:t>
      </w:r>
      <w:r w:rsidR="00306221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4</w:t>
      </w:r>
      <w:r w:rsidR="00870111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и 20</w:t>
      </w:r>
      <w:r w:rsidR="001D68ED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2</w:t>
      </w:r>
      <w:r w:rsidR="00306221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5</w:t>
      </w:r>
      <w:r w:rsidR="0022653D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годов в объеме по </w:t>
      </w:r>
      <w:r w:rsidR="00306221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4</w:t>
      </w:r>
      <w:r w:rsidR="0022653D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0,0 тыс. руб</w:t>
      </w:r>
      <w:r w:rsidR="002C1B61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лей.</w:t>
      </w:r>
      <w:r w:rsidR="0022653D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Темп роста к предыдущему году составит </w:t>
      </w:r>
      <w:r w:rsidR="00306221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38,8</w:t>
      </w:r>
      <w:r w:rsidR="0022653D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%, 100,0%, 100,0%.</w:t>
      </w:r>
    </w:p>
    <w:p w:rsidR="00D4231F" w:rsidRPr="008F600E" w:rsidRDefault="00D4231F" w:rsidP="005C7A12">
      <w:pPr>
        <w:widowControl w:val="0"/>
        <w:suppressAutoHyphens/>
        <w:spacing w:after="0" w:line="100" w:lineRule="atLeast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</w:pPr>
      <w:r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Планируемые бюджетные ассигнования предусм</w:t>
      </w:r>
      <w:r w:rsidR="00870111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отрены на проведение </w:t>
      </w:r>
      <w:r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мероприятий </w:t>
      </w:r>
      <w:r w:rsidR="002C1B61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в сфере молодежной политики</w:t>
      </w:r>
      <w:r w:rsidR="00870111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.</w:t>
      </w:r>
    </w:p>
    <w:p w:rsidR="00EB262C" w:rsidRPr="008F600E" w:rsidRDefault="00EB262C" w:rsidP="005C7A12">
      <w:pPr>
        <w:widowControl w:val="0"/>
        <w:suppressAutoHyphens/>
        <w:spacing w:after="0" w:line="100" w:lineRule="atLeast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</w:pPr>
    </w:p>
    <w:p w:rsidR="00F23692" w:rsidRPr="008F600E" w:rsidRDefault="00A93BEE" w:rsidP="00F23692">
      <w:pPr>
        <w:widowControl w:val="0"/>
        <w:tabs>
          <w:tab w:val="left" w:pos="1168"/>
        </w:tabs>
        <w:suppressAutoHyphens/>
        <w:spacing w:after="0" w:line="100" w:lineRule="atLeast"/>
        <w:ind w:firstLine="284"/>
        <w:jc w:val="both"/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</w:pPr>
      <w:r w:rsidRPr="008F600E">
        <w:rPr>
          <w:rFonts w:ascii="Times New Roman" w:eastAsia="SimSun" w:hAnsi="Times New Roman" w:cs="Times New Roman"/>
          <w:b/>
          <w:kern w:val="1"/>
          <w:sz w:val="28"/>
          <w:szCs w:val="28"/>
          <w:lang w:eastAsia="hi-IN" w:bidi="hi-IN"/>
        </w:rPr>
        <w:t>По разделу 08 «Культура, кинематография»</w:t>
      </w:r>
      <w:r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 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расходы </w:t>
      </w:r>
      <w:r w:rsidR="00AC7C95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на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20</w:t>
      </w:r>
      <w:r w:rsidR="00EC16EE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2</w:t>
      </w:r>
      <w:r w:rsidR="00306221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3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год </w:t>
      </w:r>
      <w:r w:rsidR="00AC7C95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предусмотрены в объеме </w:t>
      </w:r>
      <w:r w:rsidR="00306221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400</w:t>
      </w:r>
      <w:r w:rsidR="000D451A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,0</w:t>
      </w:r>
      <w:r w:rsidR="00AC7C95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тыс. руб</w:t>
      </w:r>
      <w:r w:rsidR="00ED7599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.</w:t>
      </w:r>
      <w:r w:rsidR="00306221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, на плановый период 2024 и 2025 годов</w:t>
      </w:r>
      <w:r w:rsidR="00EC16EE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</w:t>
      </w:r>
      <w:r w:rsidR="00306221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-375,8 тыс. руб. и 197,0 тыс. руб. соответственно. </w:t>
      </w:r>
      <w:r w:rsidR="00F23692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Темп роста к предыдущему году составит </w:t>
      </w:r>
      <w:r w:rsidR="008B1E5A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72,1</w:t>
      </w:r>
      <w:r w:rsidR="00F23692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%, </w:t>
      </w:r>
      <w:r w:rsidR="000D451A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100,0</w:t>
      </w:r>
      <w:r w:rsidR="00F23692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%, 100,0%.</w:t>
      </w:r>
    </w:p>
    <w:p w:rsidR="00495A08" w:rsidRPr="008F600E" w:rsidRDefault="008B1E5A" w:rsidP="00495A08">
      <w:pPr>
        <w:widowControl w:val="0"/>
        <w:tabs>
          <w:tab w:val="left" w:pos="1168"/>
        </w:tabs>
        <w:suppressAutoHyphens/>
        <w:spacing w:after="0" w:line="100" w:lineRule="atLeast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</w:pPr>
      <w:r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Расходы </w:t>
      </w:r>
      <w:r w:rsidR="00195115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планируются на </w:t>
      </w:r>
      <w:r w:rsidR="001171F8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п</w:t>
      </w:r>
      <w:r w:rsidR="00195115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роведение </w:t>
      </w:r>
      <w:r w:rsidR="00A32070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культурных</w:t>
      </w:r>
      <w:r w:rsidR="00FA4962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 мероприятий в поселении.</w:t>
      </w:r>
    </w:p>
    <w:p w:rsidR="006458DD" w:rsidRPr="008F600E" w:rsidRDefault="006458DD" w:rsidP="00495A08">
      <w:pPr>
        <w:widowControl w:val="0"/>
        <w:tabs>
          <w:tab w:val="left" w:pos="1168"/>
        </w:tabs>
        <w:suppressAutoHyphens/>
        <w:spacing w:after="0" w:line="100" w:lineRule="atLeast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</w:pPr>
    </w:p>
    <w:p w:rsidR="00332D4F" w:rsidRPr="008F600E" w:rsidRDefault="006458DD" w:rsidP="00332D4F">
      <w:pPr>
        <w:widowControl w:val="0"/>
        <w:tabs>
          <w:tab w:val="left" w:pos="1168"/>
        </w:tabs>
        <w:suppressAutoHyphens/>
        <w:spacing w:after="0" w:line="100" w:lineRule="atLeast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</w:pPr>
      <w:r w:rsidRPr="008F600E">
        <w:rPr>
          <w:rFonts w:ascii="Times New Roman" w:eastAsia="SimSun" w:hAnsi="Times New Roman" w:cs="Times New Roman"/>
          <w:b/>
          <w:kern w:val="1"/>
          <w:sz w:val="28"/>
          <w:szCs w:val="28"/>
          <w:lang w:eastAsia="hi-IN" w:bidi="hi-IN"/>
        </w:rPr>
        <w:t>По разделу 10 «Социальная политика»</w:t>
      </w:r>
      <w:r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 </w:t>
      </w:r>
      <w:r w:rsidR="00332D4F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расходы на 20</w:t>
      </w:r>
      <w:r w:rsidR="003322A0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2</w:t>
      </w:r>
      <w:r w:rsidR="00E35B7C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3</w:t>
      </w:r>
      <w:r w:rsidR="00332D4F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 год и плановый период 20</w:t>
      </w:r>
      <w:r w:rsidR="003322A0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2</w:t>
      </w:r>
      <w:r w:rsidR="00E35B7C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4</w:t>
      </w:r>
      <w:r w:rsidR="00332D4F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 и 202</w:t>
      </w:r>
      <w:r w:rsidR="00E35B7C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5</w:t>
      </w:r>
      <w:r w:rsidR="00332D4F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 годов запланированы по </w:t>
      </w:r>
      <w:r w:rsidR="00E35B7C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108,3</w:t>
      </w:r>
      <w:r w:rsidR="00332D4F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 тыс. рублей. Темп роста составит </w:t>
      </w:r>
      <w:r w:rsidR="005653ED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115,7</w:t>
      </w:r>
      <w:r w:rsidR="00332D4F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%, </w:t>
      </w:r>
      <w:r w:rsidR="003322A0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100,0%, 100,0%.</w:t>
      </w:r>
    </w:p>
    <w:p w:rsidR="00332D4F" w:rsidRPr="008F600E" w:rsidRDefault="00332D4F" w:rsidP="00332D4F">
      <w:pPr>
        <w:widowControl w:val="0"/>
        <w:tabs>
          <w:tab w:val="left" w:pos="1168"/>
        </w:tabs>
        <w:suppressAutoHyphens/>
        <w:spacing w:after="0" w:line="100" w:lineRule="atLeast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</w:pPr>
      <w:r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lastRenderedPageBreak/>
        <w:t xml:space="preserve">Бюджетные ассигнования предусмотрены на доплаты к </w:t>
      </w:r>
      <w:r w:rsidR="003322A0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государственным </w:t>
      </w:r>
      <w:r w:rsidR="00212BFA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пенсиям муниципальных служащих согласно «Положения об условиях и порядке назначения, выплаты и перерасчета пенсии за выслугу лет лицам, муниципальным служащим в органах местного самоуправления Верх-Ирменского сельсовета Ордынского района Новосибирской области»</w:t>
      </w:r>
      <w:r w:rsidR="000409ED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, утвержденного решением Совета депутатов Верх-Ирменского сельсовета от 28.11.2018 №161</w:t>
      </w:r>
      <w:r w:rsidR="00212BFA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 (</w:t>
      </w:r>
      <w:r w:rsidR="000409ED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с учетом внесенных изменений от 08.07.2021 №42).</w:t>
      </w:r>
    </w:p>
    <w:p w:rsidR="008B6EF8" w:rsidRPr="008F600E" w:rsidRDefault="008B6EF8" w:rsidP="006458DD">
      <w:pPr>
        <w:widowControl w:val="0"/>
        <w:tabs>
          <w:tab w:val="left" w:pos="1168"/>
        </w:tabs>
        <w:suppressAutoHyphens/>
        <w:spacing w:after="0" w:line="100" w:lineRule="atLeast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</w:pPr>
    </w:p>
    <w:p w:rsidR="00FA591E" w:rsidRPr="008F600E" w:rsidRDefault="002E18D5" w:rsidP="00495A08">
      <w:pPr>
        <w:widowControl w:val="0"/>
        <w:tabs>
          <w:tab w:val="left" w:pos="1168"/>
        </w:tabs>
        <w:suppressAutoHyphens/>
        <w:spacing w:after="0" w:line="100" w:lineRule="atLeast"/>
        <w:ind w:firstLine="284"/>
        <w:jc w:val="both"/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</w:pPr>
      <w:r w:rsidRPr="008F600E">
        <w:rPr>
          <w:rFonts w:ascii="Times New Roman" w:eastAsia="SimSun" w:hAnsi="Times New Roman" w:cs="Times New Roman"/>
          <w:b/>
          <w:bCs/>
          <w:kern w:val="1"/>
          <w:sz w:val="28"/>
          <w:szCs w:val="28"/>
          <w:lang w:eastAsia="hi-IN" w:bidi="hi-IN"/>
        </w:rPr>
        <w:t>Расходы по разделу 11 «Ф</w:t>
      </w:r>
      <w:r w:rsidR="00A93BEE" w:rsidRPr="008F600E">
        <w:rPr>
          <w:rFonts w:ascii="Times New Roman" w:eastAsia="SimSun" w:hAnsi="Times New Roman" w:cs="Times New Roman"/>
          <w:b/>
          <w:bCs/>
          <w:kern w:val="1"/>
          <w:sz w:val="28"/>
          <w:szCs w:val="28"/>
          <w:lang w:eastAsia="hi-IN" w:bidi="hi-IN"/>
        </w:rPr>
        <w:t>изическая культура и спорт»</w:t>
      </w:r>
      <w:r w:rsidR="00FA591E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планируются в 20</w:t>
      </w:r>
      <w:r w:rsidR="002C1B61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2</w:t>
      </w:r>
      <w:r w:rsidR="009719B9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3</w:t>
      </w:r>
      <w:r w:rsidR="00FA591E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</w:t>
      </w:r>
      <w:r w:rsidR="00F63477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и плановом периоде 20</w:t>
      </w:r>
      <w:r w:rsidR="008B1E5A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2</w:t>
      </w:r>
      <w:r w:rsidR="009719B9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4</w:t>
      </w:r>
      <w:r w:rsidR="00F63477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и 20</w:t>
      </w:r>
      <w:r w:rsidR="00610C9E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2</w:t>
      </w:r>
      <w:r w:rsidR="009719B9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5</w:t>
      </w:r>
      <w:r w:rsidR="00F63477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</w:t>
      </w:r>
      <w:r w:rsidR="00FA591E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год</w:t>
      </w:r>
      <w:r w:rsidR="00F63477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ов</w:t>
      </w:r>
      <w:r w:rsidR="00FA591E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в </w:t>
      </w:r>
      <w:r w:rsidR="00F63477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объеме</w:t>
      </w:r>
      <w:r w:rsidR="00FA591E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</w:t>
      </w:r>
      <w:r w:rsidR="00DF7C72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по </w:t>
      </w:r>
      <w:r w:rsidR="002C1B61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266,0</w:t>
      </w:r>
      <w:r w:rsidR="00FA591E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тыс. руб</w:t>
      </w:r>
      <w:r w:rsidR="002C1B61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лей</w:t>
      </w:r>
      <w:r w:rsidR="00FA591E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.</w:t>
      </w:r>
      <w:r w:rsidR="003322A0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</w:t>
      </w:r>
      <w:r w:rsidR="00D74181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Темп роста к предыдущему году составит</w:t>
      </w:r>
      <w:r w:rsidR="00A34B68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</w:t>
      </w:r>
      <w:r w:rsidR="009719B9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57,4</w:t>
      </w:r>
      <w:r w:rsidR="00B97FC6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%, 100,0%, 100,0%.</w:t>
      </w:r>
    </w:p>
    <w:p w:rsidR="00A93BEE" w:rsidRPr="008F600E" w:rsidRDefault="00FA591E" w:rsidP="005C7A12">
      <w:pPr>
        <w:widowControl w:val="0"/>
        <w:tabs>
          <w:tab w:val="left" w:pos="1168"/>
        </w:tabs>
        <w:suppressAutoHyphens/>
        <w:spacing w:after="0" w:line="100" w:lineRule="atLeast"/>
        <w:ind w:firstLine="284"/>
        <w:jc w:val="both"/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</w:pP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Объем планируемых расходов предусмотрен для </w:t>
      </w:r>
      <w:r w:rsidR="00530BDC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проведения </w:t>
      </w:r>
      <w:r w:rsidR="00704307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спортивных мероприятий и соревнований.</w:t>
      </w:r>
    </w:p>
    <w:p w:rsidR="00DA4FF5" w:rsidRPr="008F600E" w:rsidRDefault="00DA4FF5" w:rsidP="005C7A12">
      <w:pPr>
        <w:widowControl w:val="0"/>
        <w:tabs>
          <w:tab w:val="left" w:pos="1168"/>
        </w:tabs>
        <w:suppressAutoHyphens/>
        <w:spacing w:after="0" w:line="100" w:lineRule="atLeast"/>
        <w:ind w:firstLine="284"/>
        <w:jc w:val="both"/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</w:pPr>
    </w:p>
    <w:p w:rsidR="00A93BEE" w:rsidRPr="000C613E" w:rsidRDefault="00AB646A" w:rsidP="005C7A12">
      <w:pPr>
        <w:widowControl w:val="0"/>
        <w:tabs>
          <w:tab w:val="left" w:pos="2649"/>
        </w:tabs>
        <w:suppressAutoHyphens/>
        <w:spacing w:after="0" w:line="100" w:lineRule="atLeast"/>
        <w:ind w:firstLine="284"/>
        <w:jc w:val="both"/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</w:pPr>
      <w:r w:rsidRPr="008F600E">
        <w:rPr>
          <w:rFonts w:ascii="Times New Roman" w:eastAsia="SimSun" w:hAnsi="Times New Roman" w:cs="Times New Roman"/>
          <w:b/>
          <w:iCs/>
          <w:kern w:val="1"/>
          <w:sz w:val="28"/>
          <w:szCs w:val="28"/>
          <w:lang w:eastAsia="hi-IN" w:bidi="hi-IN"/>
        </w:rPr>
        <w:t>По разделу 99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в составе расходов </w:t>
      </w:r>
      <w:r w:rsidR="00B62D66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бюджета </w:t>
      </w:r>
      <w:r w:rsidR="00B62D66" w:rsidRPr="008F600E">
        <w:rPr>
          <w:rFonts w:ascii="Times New Roman" w:hAnsi="Times New Roman" w:cs="Times New Roman"/>
          <w:sz w:val="28"/>
          <w:szCs w:val="28"/>
        </w:rPr>
        <w:t>Верх-Ирменского сельсовета</w:t>
      </w:r>
      <w:r w:rsidR="00B62D66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на плановый период 20</w:t>
      </w:r>
      <w:r w:rsidR="00A34B68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2</w:t>
      </w:r>
      <w:r w:rsidR="00555A7D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4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и 20</w:t>
      </w:r>
      <w:r w:rsidR="00A34B68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2</w:t>
      </w:r>
      <w:r w:rsidR="00555A7D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5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годов предусмотрены условно утвержденные расходы в соответствии со ст.184.1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vertAlign w:val="superscript"/>
          <w:lang w:eastAsia="hi-IN" w:bidi="hi-IN"/>
        </w:rPr>
        <w:t xml:space="preserve"> 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БК РФ.</w:t>
      </w:r>
      <w:r w:rsidR="00AC2E63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</w:t>
      </w:r>
      <w:r w:rsidR="00A93BEE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На 20</w:t>
      </w:r>
      <w:r w:rsidR="00A34B68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2</w:t>
      </w:r>
      <w:r w:rsidR="00555A7D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4</w:t>
      </w:r>
      <w:r w:rsidR="00A93BEE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год условно утвержденные расходы планируются в сумме </w:t>
      </w:r>
      <w:r w:rsidR="00555A7D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620,7</w:t>
      </w:r>
      <w:r w:rsidR="007841A8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тыс. </w:t>
      </w:r>
      <w:r w:rsidR="008D79E3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руб.</w:t>
      </w:r>
      <w:r w:rsidR="00703EAC" w:rsidRPr="008F600E">
        <w:rPr>
          <w:rFonts w:ascii="Times New Roman" w:eastAsia="SimSun" w:hAnsi="Times New Roman"/>
          <w:iCs/>
          <w:kern w:val="1"/>
          <w:sz w:val="28"/>
          <w:szCs w:val="28"/>
          <w:lang w:eastAsia="hi-IN" w:bidi="hi-IN"/>
        </w:rPr>
        <w:t xml:space="preserve"> (не менее 2,5 процента</w:t>
      </w:r>
      <w:r w:rsidR="0050171B" w:rsidRPr="008F600E">
        <w:rPr>
          <w:rFonts w:ascii="Times New Roman" w:eastAsia="SimSun" w:hAnsi="Times New Roman"/>
          <w:iCs/>
          <w:kern w:val="1"/>
          <w:sz w:val="28"/>
          <w:szCs w:val="28"/>
          <w:lang w:eastAsia="hi-IN" w:bidi="hi-IN"/>
        </w:rPr>
        <w:t xml:space="preserve"> общего объема расходов бюджета)</w:t>
      </w:r>
      <w:r w:rsidR="00A93BEE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, на 20</w:t>
      </w:r>
      <w:r w:rsidR="00610C9E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2</w:t>
      </w:r>
      <w:r w:rsidR="00555A7D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5</w:t>
      </w:r>
      <w:r w:rsidR="00610C9E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</w:t>
      </w:r>
      <w:r w:rsidR="00A93BEE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год в сумме </w:t>
      </w:r>
      <w:r w:rsidR="00555A7D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1333,9</w:t>
      </w:r>
      <w:r w:rsidR="008D79E3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тыс. руб</w:t>
      </w:r>
      <w:r w:rsidR="00703EAC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. (не менее 5 процентов</w:t>
      </w:r>
      <w:r w:rsidR="0050171B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общего объема расходов бюджета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.</w:t>
      </w:r>
      <w:r w:rsidR="00A93BEE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Нарушений не установлено.</w:t>
      </w:r>
    </w:p>
    <w:p w:rsidR="00C86114" w:rsidRPr="000C613E" w:rsidRDefault="00C86114" w:rsidP="005C7A12">
      <w:pPr>
        <w:widowControl w:val="0"/>
        <w:tabs>
          <w:tab w:val="left" w:pos="2649"/>
        </w:tabs>
        <w:suppressAutoHyphens/>
        <w:spacing w:after="0" w:line="100" w:lineRule="atLeast"/>
        <w:ind w:firstLine="284"/>
        <w:jc w:val="both"/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</w:pPr>
    </w:p>
    <w:p w:rsidR="009F2371" w:rsidRDefault="004C48BB" w:rsidP="009F237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2B4B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Проект </w:t>
      </w:r>
      <w:r w:rsidR="00257E1E" w:rsidRPr="002B4B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местного </w:t>
      </w:r>
      <w:r w:rsidRPr="002B4B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бюджета на 20</w:t>
      </w:r>
      <w:r w:rsidR="009719B9" w:rsidRPr="002B4B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23</w:t>
      </w:r>
      <w:r w:rsidR="009F2371" w:rsidRPr="002B4B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 и плановый период 20</w:t>
      </w:r>
      <w:r w:rsidR="00F8237C" w:rsidRPr="002B4B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9719B9" w:rsidRPr="002B4B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Pr="002B4B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20</w:t>
      </w:r>
      <w:r w:rsidR="00610C9E" w:rsidRPr="002B4B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9719B9" w:rsidRPr="002B4B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Pr="002B4B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</w:t>
      </w:r>
      <w:r w:rsidR="009F2371" w:rsidRPr="002B4B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ов</w:t>
      </w:r>
      <w:r w:rsidRPr="002B4B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сформирован в соответствии </w:t>
      </w:r>
      <w:r w:rsidR="003322A0" w:rsidRPr="002B4B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 </w:t>
      </w:r>
      <w:r w:rsidR="007E5A64" w:rsidRPr="002B4B25">
        <w:rPr>
          <w:rFonts w:ascii="Times New Roman" w:hAnsi="Times New Roman" w:cs="Times New Roman"/>
          <w:sz w:val="28"/>
          <w:szCs w:val="28"/>
        </w:rPr>
        <w:t>Порядком применения бюджетной классификации в части, относящейся к бюджету Верх-Ирменского сельсовета Ордынского района Новосибирской области, утвержденным постановлением администрации Верх-Ирменского сельсовета от 27.11.2015 №218 (с учетом в</w:t>
      </w:r>
      <w:r w:rsidR="00700FE7" w:rsidRPr="002B4B25">
        <w:rPr>
          <w:rFonts w:ascii="Times New Roman" w:hAnsi="Times New Roman" w:cs="Times New Roman"/>
          <w:sz w:val="28"/>
          <w:szCs w:val="28"/>
        </w:rPr>
        <w:t xml:space="preserve">несенных изменений </w:t>
      </w:r>
      <w:r w:rsidR="007E7932" w:rsidRPr="002B4B25">
        <w:rPr>
          <w:rFonts w:ascii="Times New Roman" w:hAnsi="Times New Roman" w:cs="Times New Roman"/>
          <w:sz w:val="28"/>
          <w:szCs w:val="28"/>
        </w:rPr>
        <w:t>постановлениями</w:t>
      </w:r>
      <w:r w:rsidR="007E5A64" w:rsidRPr="002B4B25">
        <w:rPr>
          <w:rFonts w:ascii="Times New Roman" w:hAnsi="Times New Roman" w:cs="Times New Roman"/>
          <w:sz w:val="28"/>
          <w:szCs w:val="28"/>
        </w:rPr>
        <w:t xml:space="preserve"> администрации Верх-Ирменского сельсовета от 24.11.2016 №184</w:t>
      </w:r>
      <w:r w:rsidR="00C649FE" w:rsidRPr="002B4B25">
        <w:rPr>
          <w:rFonts w:ascii="Times New Roman" w:hAnsi="Times New Roman" w:cs="Times New Roman"/>
          <w:sz w:val="28"/>
          <w:szCs w:val="28"/>
        </w:rPr>
        <w:t>; от 31.08.2017 №149</w:t>
      </w:r>
      <w:r w:rsidR="00700FE7" w:rsidRPr="002B4B25">
        <w:rPr>
          <w:rFonts w:ascii="Times New Roman" w:hAnsi="Times New Roman" w:cs="Times New Roman"/>
          <w:sz w:val="28"/>
          <w:szCs w:val="28"/>
        </w:rPr>
        <w:t>; от 30.03.2018 №48; от 31.10.2018 №246</w:t>
      </w:r>
      <w:r w:rsidR="003322A0" w:rsidRPr="002B4B25">
        <w:rPr>
          <w:rFonts w:ascii="Times New Roman" w:hAnsi="Times New Roman" w:cs="Times New Roman"/>
          <w:sz w:val="28"/>
          <w:szCs w:val="28"/>
        </w:rPr>
        <w:t>; от 19.12.2018 №280; от 30.04.2019 №76</w:t>
      </w:r>
      <w:r w:rsidR="0055498D" w:rsidRPr="002B4B25">
        <w:rPr>
          <w:rFonts w:ascii="Times New Roman" w:hAnsi="Times New Roman" w:cs="Times New Roman"/>
          <w:sz w:val="28"/>
          <w:szCs w:val="28"/>
        </w:rPr>
        <w:t>, от 03.11.2020 №154а</w:t>
      </w:r>
      <w:r w:rsidR="007E5A64" w:rsidRPr="002B4B25">
        <w:rPr>
          <w:rFonts w:ascii="Times New Roman" w:hAnsi="Times New Roman" w:cs="Times New Roman"/>
          <w:sz w:val="28"/>
          <w:szCs w:val="28"/>
        </w:rPr>
        <w:t>).</w:t>
      </w:r>
    </w:p>
    <w:p w:rsidR="001C0499" w:rsidRDefault="001C0499" w:rsidP="009F237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1C0499" w:rsidRPr="008F600E" w:rsidRDefault="001C0499" w:rsidP="009F237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F600E">
        <w:rPr>
          <w:rFonts w:ascii="Times New Roman" w:hAnsi="Times New Roman" w:cs="Times New Roman"/>
          <w:b/>
          <w:sz w:val="28"/>
          <w:szCs w:val="28"/>
        </w:rPr>
        <w:t>Рекомендации:</w:t>
      </w:r>
    </w:p>
    <w:p w:rsidR="003C4997" w:rsidRPr="008F600E" w:rsidRDefault="003C4997" w:rsidP="009F237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4457E" w:rsidRPr="008F600E" w:rsidRDefault="003C4997" w:rsidP="009E6180">
      <w:pPr>
        <w:spacing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F600E">
        <w:rPr>
          <w:rFonts w:ascii="Times New Roman" w:hAnsi="Times New Roman" w:cs="Times New Roman"/>
          <w:sz w:val="28"/>
          <w:szCs w:val="28"/>
        </w:rPr>
        <w:t xml:space="preserve">1) </w:t>
      </w:r>
      <w:r w:rsidR="00DE4D6F" w:rsidRPr="008F600E">
        <w:rPr>
          <w:rFonts w:ascii="Times New Roman" w:hAnsi="Times New Roman" w:cs="Times New Roman"/>
          <w:sz w:val="28"/>
          <w:szCs w:val="28"/>
        </w:rPr>
        <w:t>Исключить п.1. и п.2.</w:t>
      </w:r>
      <w:r w:rsidR="0014457E" w:rsidRPr="008F600E">
        <w:rPr>
          <w:rFonts w:ascii="Times New Roman" w:hAnsi="Times New Roman" w:cs="Times New Roman"/>
          <w:sz w:val="28"/>
          <w:szCs w:val="28"/>
        </w:rPr>
        <w:t xml:space="preserve"> в ч.2 ст.18 Положения «О бюджетном процессе в Верх-Ирменском сельсовете Ордынского района Новосибирской области» утвержденного решением Совета депутатов Верх-Ирменского сельсовета от 29.10.2021 №48, в связи с внесенными изменениями в ч.3 ст.184.1. БК РФ.</w:t>
      </w:r>
    </w:p>
    <w:p w:rsidR="003C4997" w:rsidRPr="008F600E" w:rsidRDefault="003C4997" w:rsidP="003C4997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F600E">
        <w:rPr>
          <w:rFonts w:ascii="Times New Roman" w:hAnsi="Times New Roman" w:cs="Times New Roman"/>
          <w:iCs/>
          <w:sz w:val="28"/>
          <w:szCs w:val="28"/>
        </w:rPr>
        <w:t>2)</w:t>
      </w:r>
      <w:r w:rsidRPr="008F600E">
        <w:rPr>
          <w:rFonts w:ascii="Times New Roman" w:hAnsi="Times New Roman" w:cs="Times New Roman"/>
          <w:sz w:val="28"/>
          <w:szCs w:val="28"/>
        </w:rPr>
        <w:t xml:space="preserve"> </w:t>
      </w:r>
      <w:r w:rsidR="00DE4D6F" w:rsidRPr="008F600E">
        <w:rPr>
          <w:rFonts w:ascii="Times New Roman" w:hAnsi="Times New Roman" w:cs="Times New Roman"/>
          <w:sz w:val="28"/>
          <w:szCs w:val="28"/>
        </w:rPr>
        <w:t>Исключить в</w:t>
      </w:r>
      <w:r w:rsidRPr="008F600E">
        <w:rPr>
          <w:rFonts w:ascii="Times New Roman" w:hAnsi="Times New Roman" w:cs="Times New Roman"/>
          <w:sz w:val="28"/>
          <w:szCs w:val="28"/>
        </w:rPr>
        <w:t xml:space="preserve"> п. 6</w:t>
      </w:r>
      <w:r w:rsidR="00DE4D6F" w:rsidRPr="008F600E">
        <w:rPr>
          <w:rFonts w:ascii="Times New Roman" w:hAnsi="Times New Roman" w:cs="Times New Roman"/>
          <w:sz w:val="28"/>
          <w:szCs w:val="28"/>
        </w:rPr>
        <w:t>.</w:t>
      </w:r>
      <w:r w:rsidRPr="008F600E">
        <w:rPr>
          <w:rFonts w:ascii="Times New Roman" w:hAnsi="Times New Roman" w:cs="Times New Roman"/>
          <w:sz w:val="28"/>
          <w:szCs w:val="28"/>
        </w:rPr>
        <w:t xml:space="preserve"> ч.2 ст.18 Положения «О бюджетном процессе в Верх-Ирменском  сельсовете Ордынского района», утвержденного решением Совета депутатов Верх-Ирменского сельсовета от 29.10.2021 №48 слова</w:t>
      </w:r>
      <w:r w:rsidR="00DE4D6F" w:rsidRPr="008F600E">
        <w:rPr>
          <w:rFonts w:ascii="Times New Roman" w:hAnsi="Times New Roman" w:cs="Times New Roman"/>
          <w:sz w:val="28"/>
          <w:szCs w:val="28"/>
        </w:rPr>
        <w:t>:</w:t>
      </w:r>
      <w:r w:rsidRPr="008F600E">
        <w:rPr>
          <w:rFonts w:ascii="Times New Roman" w:hAnsi="Times New Roman" w:cs="Times New Roman"/>
          <w:sz w:val="28"/>
          <w:szCs w:val="28"/>
        </w:rPr>
        <w:t xml:space="preserve"> «по главным распорядителям бюджетных средств,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бюджетов), (в случае если муниципальные программы отсутствуют, название пр</w:t>
      </w:r>
      <w:r w:rsidR="005118AD" w:rsidRPr="008F600E">
        <w:rPr>
          <w:rFonts w:ascii="Times New Roman" w:hAnsi="Times New Roman" w:cs="Times New Roman"/>
          <w:sz w:val="28"/>
          <w:szCs w:val="28"/>
        </w:rPr>
        <w:t>иложения должно быть следующим: «</w:t>
      </w:r>
      <w:r w:rsidRPr="008F600E">
        <w:rPr>
          <w:rFonts w:ascii="Times New Roman" w:hAnsi="Times New Roman" w:cs="Times New Roman"/>
          <w:sz w:val="28"/>
          <w:szCs w:val="28"/>
        </w:rPr>
        <w:t xml:space="preserve">Ведомственная структура расходов районного </w:t>
      </w:r>
      <w:r w:rsidRPr="008F600E">
        <w:rPr>
          <w:rFonts w:ascii="Times New Roman" w:hAnsi="Times New Roman" w:cs="Times New Roman"/>
          <w:sz w:val="28"/>
          <w:szCs w:val="28"/>
        </w:rPr>
        <w:lastRenderedPageBreak/>
        <w:t>бюджета на очередной финансовый год и плановый период» по главным распорядителям бюджетных средств, разделам, подразделам, целевым статьям, группам и подгруппам видов  расходов кла</w:t>
      </w:r>
      <w:r w:rsidR="00DE4D6F" w:rsidRPr="008F600E">
        <w:rPr>
          <w:rFonts w:ascii="Times New Roman" w:hAnsi="Times New Roman" w:cs="Times New Roman"/>
          <w:sz w:val="28"/>
          <w:szCs w:val="28"/>
        </w:rPr>
        <w:t>ссификации расходов бюджетов)»</w:t>
      </w:r>
      <w:r w:rsidRPr="008F600E">
        <w:rPr>
          <w:rFonts w:ascii="Times New Roman" w:hAnsi="Times New Roman" w:cs="Times New Roman"/>
          <w:sz w:val="28"/>
          <w:szCs w:val="28"/>
        </w:rPr>
        <w:t>.</w:t>
      </w:r>
    </w:p>
    <w:p w:rsidR="00AF339B" w:rsidRPr="008F600E" w:rsidRDefault="00AF339B" w:rsidP="009F237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E61613" w:rsidRPr="008F600E" w:rsidRDefault="00E61613" w:rsidP="00E61613">
      <w:pPr>
        <w:widowControl w:val="0"/>
        <w:suppressAutoHyphens/>
        <w:spacing w:after="0" w:line="100" w:lineRule="atLeast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</w:pPr>
      <w:r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Ревизионная комиссия, рассмотрев проект решения «О бюджете </w:t>
      </w:r>
      <w:r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Верх-Ирменского сельсовета Ордынского района Новосибирской области</w:t>
      </w:r>
      <w:r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 на 20</w:t>
      </w:r>
      <w:r w:rsidR="002A554F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2</w:t>
      </w:r>
      <w:r w:rsidR="0062221E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3</w:t>
      </w:r>
      <w:r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 год и плановый период 20</w:t>
      </w:r>
      <w:r w:rsidR="008C3EB8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2</w:t>
      </w:r>
      <w:r w:rsidR="0062221E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4</w:t>
      </w:r>
      <w:r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 и 20</w:t>
      </w:r>
      <w:r w:rsidR="00C168B8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2</w:t>
      </w:r>
      <w:r w:rsidR="0062221E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5</w:t>
      </w:r>
      <w:r w:rsidR="00993133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 </w:t>
      </w:r>
      <w:r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годов» считает, что основные параметры проекта решения соответствуют бюджетному законодательству, проект может быть принят на очередной сессии Совета депутатов Верх-Ирменского сельсовета Ордынского района Новосибирской области</w:t>
      </w:r>
      <w:r w:rsidR="00136391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.</w:t>
      </w:r>
    </w:p>
    <w:p w:rsidR="00E61613" w:rsidRPr="008F600E" w:rsidRDefault="00E61613" w:rsidP="00E61613">
      <w:pPr>
        <w:widowControl w:val="0"/>
        <w:suppressAutoHyphens/>
        <w:spacing w:after="0" w:line="100" w:lineRule="atLeast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</w:pPr>
    </w:p>
    <w:p w:rsidR="004E5666" w:rsidRPr="004E5666" w:rsidRDefault="004E5666" w:rsidP="005C7A12">
      <w:pPr>
        <w:widowControl w:val="0"/>
        <w:suppressAutoHyphens/>
        <w:spacing w:after="0" w:line="100" w:lineRule="atLeast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</w:pPr>
      <w:r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В соответствии с п.4.ст.</w:t>
      </w:r>
      <w:r w:rsidR="004C5120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20</w:t>
      </w:r>
      <w:r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 Положения </w:t>
      </w:r>
      <w:r w:rsidR="005A77CD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«</w:t>
      </w:r>
      <w:r w:rsidR="00F9479A" w:rsidRPr="008F600E">
        <w:rPr>
          <w:rFonts w:ascii="Times New Roman" w:hAnsi="Times New Roman" w:cs="Times New Roman"/>
          <w:sz w:val="28"/>
          <w:szCs w:val="28"/>
        </w:rPr>
        <w:t xml:space="preserve">О бюджетном процессе в </w:t>
      </w:r>
      <w:r w:rsidR="003262BF" w:rsidRPr="008F600E">
        <w:rPr>
          <w:rFonts w:ascii="Times New Roman" w:hAnsi="Times New Roman" w:cs="Times New Roman"/>
          <w:sz w:val="28"/>
          <w:szCs w:val="28"/>
        </w:rPr>
        <w:t>Верх-Ирменском</w:t>
      </w:r>
      <w:r w:rsidR="00F9479A" w:rsidRPr="008F600E">
        <w:rPr>
          <w:rFonts w:ascii="Times New Roman" w:hAnsi="Times New Roman" w:cs="Times New Roman"/>
          <w:sz w:val="28"/>
          <w:szCs w:val="28"/>
        </w:rPr>
        <w:t xml:space="preserve"> сельсовете Ордынского района Новосибирской области</w:t>
      </w:r>
      <w:r w:rsidR="005A77CD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»</w:t>
      </w:r>
      <w:r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 экспертное з</w:t>
      </w:r>
      <w:r w:rsidR="00817949"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аключение направить в Совет</w:t>
      </w:r>
      <w:r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 депутатов </w:t>
      </w:r>
      <w:r w:rsidR="003262BF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Верх-Ирменского</w:t>
      </w:r>
      <w:r w:rsidR="00904AE7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 xml:space="preserve"> </w:t>
      </w:r>
      <w:r w:rsidR="00573ADD" w:rsidRPr="008F600E">
        <w:rPr>
          <w:rFonts w:ascii="Times New Roman" w:eastAsia="SimSun" w:hAnsi="Times New Roman" w:cs="Times New Roman"/>
          <w:iCs/>
          <w:kern w:val="1"/>
          <w:sz w:val="28"/>
          <w:szCs w:val="28"/>
          <w:lang w:eastAsia="hi-IN" w:bidi="hi-IN"/>
        </w:rPr>
        <w:t>сельсовета Ордынского района Новосибирской области</w:t>
      </w:r>
      <w:r w:rsidRPr="008F600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.</w:t>
      </w:r>
    </w:p>
    <w:p w:rsidR="004E5666" w:rsidRDefault="004E5666" w:rsidP="005C7A12">
      <w:pPr>
        <w:widowControl w:val="0"/>
        <w:suppressAutoHyphens/>
        <w:spacing w:after="0" w:line="100" w:lineRule="atLeast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</w:pPr>
    </w:p>
    <w:p w:rsidR="00BD5F2C" w:rsidRDefault="00BD5F2C" w:rsidP="005C7A12">
      <w:pPr>
        <w:widowControl w:val="0"/>
        <w:suppressAutoHyphens/>
        <w:spacing w:after="0" w:line="100" w:lineRule="atLeast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</w:pPr>
    </w:p>
    <w:p w:rsidR="00863458" w:rsidRDefault="00863458" w:rsidP="005C7A12">
      <w:pPr>
        <w:widowControl w:val="0"/>
        <w:suppressAutoHyphens/>
        <w:spacing w:after="0" w:line="100" w:lineRule="atLeast"/>
        <w:ind w:firstLine="284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</w:pPr>
    </w:p>
    <w:p w:rsidR="004E5666" w:rsidRPr="004E5666" w:rsidRDefault="00904F0E" w:rsidP="005C7A12">
      <w:pPr>
        <w:widowControl w:val="0"/>
        <w:suppressAutoHyphens/>
        <w:spacing w:after="0" w:line="100" w:lineRule="atLeast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</w:pPr>
      <w:r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П</w:t>
      </w:r>
      <w:r w:rsidR="004E5666" w:rsidRPr="004E5666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редседатель ревизионной комиссии</w:t>
      </w:r>
    </w:p>
    <w:p w:rsidR="004E5666" w:rsidRDefault="004E5666" w:rsidP="005C7A12">
      <w:pPr>
        <w:widowControl w:val="0"/>
        <w:suppressAutoHyphens/>
        <w:spacing w:after="0" w:line="100" w:lineRule="atLeast"/>
        <w:jc w:val="both"/>
        <w:rPr>
          <w:rFonts w:ascii="Times New Roman" w:eastAsia="SimSun" w:hAnsi="Times New Roman" w:cs="Times New Roman"/>
          <w:b/>
          <w:kern w:val="1"/>
          <w:sz w:val="28"/>
          <w:szCs w:val="28"/>
          <w:lang w:eastAsia="hi-IN" w:bidi="hi-IN"/>
        </w:rPr>
      </w:pPr>
      <w:r w:rsidRPr="004E5666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Ордынского района Новосибирской области                               И.Г.Казанцева</w:t>
      </w:r>
    </w:p>
    <w:sectPr w:rsidR="004E5666" w:rsidSect="00ED30B6">
      <w:footerReference w:type="default" r:id="rId14"/>
      <w:pgSz w:w="11906" w:h="16838"/>
      <w:pgMar w:top="993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14104" w:rsidRDefault="00E14104" w:rsidP="007F5305">
      <w:pPr>
        <w:spacing w:after="0" w:line="240" w:lineRule="auto"/>
      </w:pPr>
      <w:r>
        <w:separator/>
      </w:r>
    </w:p>
  </w:endnote>
  <w:endnote w:type="continuationSeparator" w:id="0">
    <w:p w:rsidR="00E14104" w:rsidRDefault="00E14104" w:rsidP="007F53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Arial Unicode MS"/>
    <w:charset w:val="00"/>
    <w:family w:val="auto"/>
    <w:pitch w:val="variable"/>
    <w:sig w:usb0="800000AF" w:usb1="1001ECEA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ndale Sans UI">
    <w:altName w:val="Times New Roman"/>
    <w:charset w:val="CC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568197949"/>
      <w:docPartObj>
        <w:docPartGallery w:val="Page Numbers (Bottom of Page)"/>
        <w:docPartUnique/>
      </w:docPartObj>
    </w:sdtPr>
    <w:sdtEndPr/>
    <w:sdtContent>
      <w:p w:rsidR="00890385" w:rsidRDefault="00890385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B1840">
          <w:rPr>
            <w:noProof/>
          </w:rPr>
          <w:t>9</w:t>
        </w:r>
        <w:r>
          <w:fldChar w:fldCharType="end"/>
        </w:r>
      </w:p>
    </w:sdtContent>
  </w:sdt>
  <w:p w:rsidR="00890385" w:rsidRDefault="0089038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14104" w:rsidRDefault="00E14104" w:rsidP="007F5305">
      <w:pPr>
        <w:spacing w:after="0" w:line="240" w:lineRule="auto"/>
      </w:pPr>
      <w:r>
        <w:separator/>
      </w:r>
    </w:p>
  </w:footnote>
  <w:footnote w:type="continuationSeparator" w:id="0">
    <w:p w:rsidR="00E14104" w:rsidRDefault="00E14104" w:rsidP="007F530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1331"/>
        </w:tabs>
        <w:ind w:left="1331" w:hanging="360"/>
      </w:pPr>
      <w:rPr>
        <w:rFonts w:ascii="Symbol" w:hAnsi="Symbol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1331"/>
        </w:tabs>
        <w:ind w:left="1331" w:hanging="360"/>
      </w:pPr>
      <w:rPr>
        <w:rFonts w:ascii="Symbol" w:hAnsi="Symbol"/>
      </w:r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5" w15:restartNumberingAfterBreak="0">
    <w:nsid w:val="00000006"/>
    <w:multiLevelType w:val="single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cs="OpenSymbol"/>
      </w:r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8" w15:restartNumberingAfterBreak="0">
    <w:nsid w:val="00000009"/>
    <w:multiLevelType w:val="multilevel"/>
    <w:tmpl w:val="00000009"/>
    <w:name w:val="WW8Num9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9" w15:restartNumberingAfterBreak="0">
    <w:nsid w:val="0000000A"/>
    <w:multiLevelType w:val="multilevel"/>
    <w:tmpl w:val="0000000A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0" w15:restartNumberingAfterBreak="0">
    <w:nsid w:val="148C664E"/>
    <w:multiLevelType w:val="hybridMultilevel"/>
    <w:tmpl w:val="ACA6DD20"/>
    <w:lvl w:ilvl="0" w:tplc="EB10784E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1" w15:restartNumberingAfterBreak="0">
    <w:nsid w:val="170259E9"/>
    <w:multiLevelType w:val="hybridMultilevel"/>
    <w:tmpl w:val="C6FE8D44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917228E"/>
    <w:multiLevelType w:val="hybridMultilevel"/>
    <w:tmpl w:val="594E9D4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1EA677A"/>
    <w:multiLevelType w:val="hybridMultilevel"/>
    <w:tmpl w:val="20665BFA"/>
    <w:lvl w:ilvl="0" w:tplc="ED4E7136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000080"/>
        <w:sz w:val="24"/>
        <w:szCs w:val="24"/>
      </w:rPr>
    </w:lvl>
    <w:lvl w:ilvl="1" w:tplc="8E84C816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color w:val="000080"/>
        <w:sz w:val="24"/>
        <w:szCs w:val="24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9EE78B8"/>
    <w:multiLevelType w:val="hybridMultilevel"/>
    <w:tmpl w:val="DEDA00AE"/>
    <w:lvl w:ilvl="0" w:tplc="2E90B748">
      <w:start w:val="1"/>
      <w:numFmt w:val="decimal"/>
      <w:lvlText w:val="%1."/>
      <w:lvlJc w:val="left"/>
      <w:pPr>
        <w:ind w:left="1004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 w15:restartNumberingAfterBreak="0">
    <w:nsid w:val="52E90350"/>
    <w:multiLevelType w:val="hybridMultilevel"/>
    <w:tmpl w:val="CAA81A80"/>
    <w:lvl w:ilvl="0" w:tplc="093C9274">
      <w:numFmt w:val="bullet"/>
      <w:lvlText w:val="-"/>
      <w:lvlJc w:val="left"/>
      <w:pPr>
        <w:tabs>
          <w:tab w:val="num" w:pos="480"/>
        </w:tabs>
        <w:ind w:left="480" w:hanging="360"/>
      </w:pPr>
      <w:rPr>
        <w:rFonts w:ascii="Times New Roman" w:eastAsia="Times New Roman" w:hAnsi="Times New Roman" w:cs="Times New Roman" w:hint="default"/>
      </w:rPr>
    </w:lvl>
    <w:lvl w:ilvl="1" w:tplc="F80C69D4">
      <w:start w:val="1"/>
      <w:numFmt w:val="bullet"/>
      <w:lvlText w:val=""/>
      <w:lvlJc w:val="left"/>
      <w:pPr>
        <w:tabs>
          <w:tab w:val="num" w:pos="1200"/>
        </w:tabs>
        <w:ind w:left="1200" w:hanging="360"/>
      </w:pPr>
      <w:rPr>
        <w:rFonts w:ascii="Wingdings" w:eastAsia="Times New Roman" w:hAnsi="Wingdings" w:cs="Times New Roman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5BBD3881"/>
    <w:multiLevelType w:val="hybridMultilevel"/>
    <w:tmpl w:val="57C0ECB6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EF63021"/>
    <w:multiLevelType w:val="hybridMultilevel"/>
    <w:tmpl w:val="9A92417C"/>
    <w:lvl w:ilvl="0" w:tplc="68866B3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4"/>
  </w:num>
  <w:num w:numId="12">
    <w:abstractNumId w:val="17"/>
  </w:num>
  <w:num w:numId="13">
    <w:abstractNumId w:val="12"/>
  </w:num>
  <w:num w:numId="14">
    <w:abstractNumId w:val="13"/>
  </w:num>
  <w:num w:numId="15">
    <w:abstractNumId w:val="15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6"/>
  </w:num>
  <w:num w:numId="17">
    <w:abstractNumId w:val="11"/>
  </w:num>
  <w:num w:numId="1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5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245B"/>
    <w:rsid w:val="0000002A"/>
    <w:rsid w:val="00000568"/>
    <w:rsid w:val="00000733"/>
    <w:rsid w:val="00001314"/>
    <w:rsid w:val="000023A4"/>
    <w:rsid w:val="00003917"/>
    <w:rsid w:val="000041DD"/>
    <w:rsid w:val="000048DE"/>
    <w:rsid w:val="00005158"/>
    <w:rsid w:val="00010D4B"/>
    <w:rsid w:val="000115A6"/>
    <w:rsid w:val="00011792"/>
    <w:rsid w:val="00011CE6"/>
    <w:rsid w:val="00011D5C"/>
    <w:rsid w:val="00012D66"/>
    <w:rsid w:val="000131EF"/>
    <w:rsid w:val="000139E9"/>
    <w:rsid w:val="00014403"/>
    <w:rsid w:val="000149F6"/>
    <w:rsid w:val="000152E6"/>
    <w:rsid w:val="0001533A"/>
    <w:rsid w:val="00015404"/>
    <w:rsid w:val="0001568B"/>
    <w:rsid w:val="00015B74"/>
    <w:rsid w:val="00015EA0"/>
    <w:rsid w:val="000161C4"/>
    <w:rsid w:val="000163CE"/>
    <w:rsid w:val="00016A1C"/>
    <w:rsid w:val="00016F8B"/>
    <w:rsid w:val="00017899"/>
    <w:rsid w:val="00017A8E"/>
    <w:rsid w:val="00017EA4"/>
    <w:rsid w:val="000201A4"/>
    <w:rsid w:val="00020539"/>
    <w:rsid w:val="000211B7"/>
    <w:rsid w:val="00021EE9"/>
    <w:rsid w:val="00023AE9"/>
    <w:rsid w:val="00023B1C"/>
    <w:rsid w:val="00024EFC"/>
    <w:rsid w:val="0002509B"/>
    <w:rsid w:val="00026166"/>
    <w:rsid w:val="00026DC3"/>
    <w:rsid w:val="00027870"/>
    <w:rsid w:val="00030176"/>
    <w:rsid w:val="00030522"/>
    <w:rsid w:val="00031CDB"/>
    <w:rsid w:val="000320FE"/>
    <w:rsid w:val="000334F6"/>
    <w:rsid w:val="000349ED"/>
    <w:rsid w:val="00035069"/>
    <w:rsid w:val="0003565B"/>
    <w:rsid w:val="00035813"/>
    <w:rsid w:val="00035D6C"/>
    <w:rsid w:val="000366C4"/>
    <w:rsid w:val="000368CF"/>
    <w:rsid w:val="00037101"/>
    <w:rsid w:val="0003716B"/>
    <w:rsid w:val="00037B2F"/>
    <w:rsid w:val="000409ED"/>
    <w:rsid w:val="00040CDA"/>
    <w:rsid w:val="00040FC2"/>
    <w:rsid w:val="000423CA"/>
    <w:rsid w:val="00042A54"/>
    <w:rsid w:val="00043221"/>
    <w:rsid w:val="000441C1"/>
    <w:rsid w:val="0004420D"/>
    <w:rsid w:val="000447D2"/>
    <w:rsid w:val="000448CA"/>
    <w:rsid w:val="00046381"/>
    <w:rsid w:val="000474D7"/>
    <w:rsid w:val="00050AD8"/>
    <w:rsid w:val="00052BE6"/>
    <w:rsid w:val="00053408"/>
    <w:rsid w:val="00053856"/>
    <w:rsid w:val="000539F1"/>
    <w:rsid w:val="00053AEC"/>
    <w:rsid w:val="0005789A"/>
    <w:rsid w:val="00057A4B"/>
    <w:rsid w:val="00057A65"/>
    <w:rsid w:val="00061C3B"/>
    <w:rsid w:val="00061EC6"/>
    <w:rsid w:val="000628C8"/>
    <w:rsid w:val="00062EAD"/>
    <w:rsid w:val="000644A0"/>
    <w:rsid w:val="000645B1"/>
    <w:rsid w:val="0006591B"/>
    <w:rsid w:val="0007122E"/>
    <w:rsid w:val="00071A0C"/>
    <w:rsid w:val="0007293C"/>
    <w:rsid w:val="00073A02"/>
    <w:rsid w:val="000745DC"/>
    <w:rsid w:val="00075ACB"/>
    <w:rsid w:val="00076C5C"/>
    <w:rsid w:val="0007717F"/>
    <w:rsid w:val="0007754E"/>
    <w:rsid w:val="000778C7"/>
    <w:rsid w:val="00077A2F"/>
    <w:rsid w:val="00077F12"/>
    <w:rsid w:val="000801A6"/>
    <w:rsid w:val="00080B0B"/>
    <w:rsid w:val="00080C77"/>
    <w:rsid w:val="00081097"/>
    <w:rsid w:val="00084C20"/>
    <w:rsid w:val="000859C6"/>
    <w:rsid w:val="00086AC4"/>
    <w:rsid w:val="00087EDB"/>
    <w:rsid w:val="00090012"/>
    <w:rsid w:val="00091330"/>
    <w:rsid w:val="000913BC"/>
    <w:rsid w:val="000927B2"/>
    <w:rsid w:val="000928F1"/>
    <w:rsid w:val="00092CA7"/>
    <w:rsid w:val="00093FD8"/>
    <w:rsid w:val="0009495F"/>
    <w:rsid w:val="00095816"/>
    <w:rsid w:val="0009751C"/>
    <w:rsid w:val="00097693"/>
    <w:rsid w:val="00097CF4"/>
    <w:rsid w:val="000A2647"/>
    <w:rsid w:val="000A3E48"/>
    <w:rsid w:val="000A467C"/>
    <w:rsid w:val="000A5ABA"/>
    <w:rsid w:val="000A6448"/>
    <w:rsid w:val="000A7905"/>
    <w:rsid w:val="000A798D"/>
    <w:rsid w:val="000B0A5A"/>
    <w:rsid w:val="000B0D0C"/>
    <w:rsid w:val="000B120D"/>
    <w:rsid w:val="000B137F"/>
    <w:rsid w:val="000B1CF0"/>
    <w:rsid w:val="000B20B1"/>
    <w:rsid w:val="000B28ED"/>
    <w:rsid w:val="000B371C"/>
    <w:rsid w:val="000B378D"/>
    <w:rsid w:val="000B5134"/>
    <w:rsid w:val="000B5803"/>
    <w:rsid w:val="000B5D36"/>
    <w:rsid w:val="000B611F"/>
    <w:rsid w:val="000B7EF3"/>
    <w:rsid w:val="000B7FF2"/>
    <w:rsid w:val="000C0D16"/>
    <w:rsid w:val="000C19AF"/>
    <w:rsid w:val="000C213E"/>
    <w:rsid w:val="000C344E"/>
    <w:rsid w:val="000C398B"/>
    <w:rsid w:val="000C3FF8"/>
    <w:rsid w:val="000C4FDB"/>
    <w:rsid w:val="000C613E"/>
    <w:rsid w:val="000C7556"/>
    <w:rsid w:val="000D0157"/>
    <w:rsid w:val="000D03F6"/>
    <w:rsid w:val="000D2F5D"/>
    <w:rsid w:val="000D3A8F"/>
    <w:rsid w:val="000D451A"/>
    <w:rsid w:val="000D469B"/>
    <w:rsid w:val="000D4E38"/>
    <w:rsid w:val="000D5153"/>
    <w:rsid w:val="000D5EB6"/>
    <w:rsid w:val="000D717B"/>
    <w:rsid w:val="000D7D22"/>
    <w:rsid w:val="000E0CBD"/>
    <w:rsid w:val="000E0FB6"/>
    <w:rsid w:val="000E21E2"/>
    <w:rsid w:val="000E2831"/>
    <w:rsid w:val="000E2DCF"/>
    <w:rsid w:val="000E3163"/>
    <w:rsid w:val="000E41A9"/>
    <w:rsid w:val="000E5C22"/>
    <w:rsid w:val="000E6D82"/>
    <w:rsid w:val="000F0859"/>
    <w:rsid w:val="000F0DE1"/>
    <w:rsid w:val="000F133B"/>
    <w:rsid w:val="000F226E"/>
    <w:rsid w:val="000F2B21"/>
    <w:rsid w:val="000F2E31"/>
    <w:rsid w:val="000F38F0"/>
    <w:rsid w:val="000F3B4F"/>
    <w:rsid w:val="000F3B59"/>
    <w:rsid w:val="000F3DA5"/>
    <w:rsid w:val="000F427D"/>
    <w:rsid w:val="000F4E85"/>
    <w:rsid w:val="000F5468"/>
    <w:rsid w:val="000F5845"/>
    <w:rsid w:val="000F5BC2"/>
    <w:rsid w:val="000F6377"/>
    <w:rsid w:val="000F68D6"/>
    <w:rsid w:val="000F690C"/>
    <w:rsid w:val="00101411"/>
    <w:rsid w:val="001014B8"/>
    <w:rsid w:val="00101954"/>
    <w:rsid w:val="00101E1F"/>
    <w:rsid w:val="00102615"/>
    <w:rsid w:val="00102C1F"/>
    <w:rsid w:val="00103882"/>
    <w:rsid w:val="00103909"/>
    <w:rsid w:val="0010434A"/>
    <w:rsid w:val="001053C2"/>
    <w:rsid w:val="001065ED"/>
    <w:rsid w:val="0010720D"/>
    <w:rsid w:val="00107333"/>
    <w:rsid w:val="00107BF4"/>
    <w:rsid w:val="001100BB"/>
    <w:rsid w:val="001103CB"/>
    <w:rsid w:val="00111F3C"/>
    <w:rsid w:val="00111FD6"/>
    <w:rsid w:val="0011349E"/>
    <w:rsid w:val="001154FB"/>
    <w:rsid w:val="00115DEE"/>
    <w:rsid w:val="001171F8"/>
    <w:rsid w:val="00117459"/>
    <w:rsid w:val="00117E95"/>
    <w:rsid w:val="001207CC"/>
    <w:rsid w:val="00120816"/>
    <w:rsid w:val="001210B8"/>
    <w:rsid w:val="00122F15"/>
    <w:rsid w:val="001247AF"/>
    <w:rsid w:val="0012587E"/>
    <w:rsid w:val="00125A91"/>
    <w:rsid w:val="00126E7B"/>
    <w:rsid w:val="00127212"/>
    <w:rsid w:val="00130E82"/>
    <w:rsid w:val="00130F75"/>
    <w:rsid w:val="001317DB"/>
    <w:rsid w:val="00131FAC"/>
    <w:rsid w:val="0013234B"/>
    <w:rsid w:val="00135AF9"/>
    <w:rsid w:val="00135FDB"/>
    <w:rsid w:val="00136391"/>
    <w:rsid w:val="001365BA"/>
    <w:rsid w:val="001367AE"/>
    <w:rsid w:val="00136F76"/>
    <w:rsid w:val="00137BEE"/>
    <w:rsid w:val="00137C36"/>
    <w:rsid w:val="00137C41"/>
    <w:rsid w:val="00137DDE"/>
    <w:rsid w:val="00141FB3"/>
    <w:rsid w:val="00143324"/>
    <w:rsid w:val="001433C9"/>
    <w:rsid w:val="0014457E"/>
    <w:rsid w:val="00144964"/>
    <w:rsid w:val="00144CD5"/>
    <w:rsid w:val="00145361"/>
    <w:rsid w:val="00145853"/>
    <w:rsid w:val="001458AA"/>
    <w:rsid w:val="001468D9"/>
    <w:rsid w:val="00151547"/>
    <w:rsid w:val="00151C38"/>
    <w:rsid w:val="00152A1E"/>
    <w:rsid w:val="00153494"/>
    <w:rsid w:val="001534BD"/>
    <w:rsid w:val="00153899"/>
    <w:rsid w:val="001544D2"/>
    <w:rsid w:val="00156611"/>
    <w:rsid w:val="001567C0"/>
    <w:rsid w:val="00160C1A"/>
    <w:rsid w:val="00160C71"/>
    <w:rsid w:val="00160E5F"/>
    <w:rsid w:val="00161344"/>
    <w:rsid w:val="001613D7"/>
    <w:rsid w:val="001616EA"/>
    <w:rsid w:val="001622ED"/>
    <w:rsid w:val="001627CD"/>
    <w:rsid w:val="001633AA"/>
    <w:rsid w:val="00163DF7"/>
    <w:rsid w:val="001656A9"/>
    <w:rsid w:val="0016661B"/>
    <w:rsid w:val="00166E9C"/>
    <w:rsid w:val="00167003"/>
    <w:rsid w:val="00167646"/>
    <w:rsid w:val="00167924"/>
    <w:rsid w:val="00167C68"/>
    <w:rsid w:val="0017054D"/>
    <w:rsid w:val="001715FC"/>
    <w:rsid w:val="00171A34"/>
    <w:rsid w:val="001738D4"/>
    <w:rsid w:val="00173A0E"/>
    <w:rsid w:val="00173E6A"/>
    <w:rsid w:val="00175D54"/>
    <w:rsid w:val="00176272"/>
    <w:rsid w:val="001767BC"/>
    <w:rsid w:val="00176AAE"/>
    <w:rsid w:val="001776F6"/>
    <w:rsid w:val="001803FA"/>
    <w:rsid w:val="0018212E"/>
    <w:rsid w:val="001822F6"/>
    <w:rsid w:val="00182649"/>
    <w:rsid w:val="00183BA7"/>
    <w:rsid w:val="00184DCF"/>
    <w:rsid w:val="00186A69"/>
    <w:rsid w:val="0018742A"/>
    <w:rsid w:val="00187B86"/>
    <w:rsid w:val="00187EA8"/>
    <w:rsid w:val="00190062"/>
    <w:rsid w:val="001902D7"/>
    <w:rsid w:val="00190CE5"/>
    <w:rsid w:val="00191FF9"/>
    <w:rsid w:val="001923A7"/>
    <w:rsid w:val="0019256C"/>
    <w:rsid w:val="001930B8"/>
    <w:rsid w:val="00193154"/>
    <w:rsid w:val="00193B89"/>
    <w:rsid w:val="00193D12"/>
    <w:rsid w:val="00194503"/>
    <w:rsid w:val="00195115"/>
    <w:rsid w:val="001960F2"/>
    <w:rsid w:val="00197450"/>
    <w:rsid w:val="00197F5A"/>
    <w:rsid w:val="001A00B2"/>
    <w:rsid w:val="001A27AF"/>
    <w:rsid w:val="001A2866"/>
    <w:rsid w:val="001A3E7A"/>
    <w:rsid w:val="001A4469"/>
    <w:rsid w:val="001A590A"/>
    <w:rsid w:val="001A6048"/>
    <w:rsid w:val="001A6A8A"/>
    <w:rsid w:val="001A7493"/>
    <w:rsid w:val="001A7A4B"/>
    <w:rsid w:val="001B0399"/>
    <w:rsid w:val="001B07FB"/>
    <w:rsid w:val="001B0D2A"/>
    <w:rsid w:val="001B1353"/>
    <w:rsid w:val="001B1895"/>
    <w:rsid w:val="001B1C27"/>
    <w:rsid w:val="001B21BE"/>
    <w:rsid w:val="001B285B"/>
    <w:rsid w:val="001B2F5A"/>
    <w:rsid w:val="001B3EA4"/>
    <w:rsid w:val="001B3F50"/>
    <w:rsid w:val="001B4371"/>
    <w:rsid w:val="001B466B"/>
    <w:rsid w:val="001B4DD5"/>
    <w:rsid w:val="001B511A"/>
    <w:rsid w:val="001B64D9"/>
    <w:rsid w:val="001B651F"/>
    <w:rsid w:val="001B7931"/>
    <w:rsid w:val="001B79A1"/>
    <w:rsid w:val="001B7F8A"/>
    <w:rsid w:val="001C0290"/>
    <w:rsid w:val="001C0499"/>
    <w:rsid w:val="001C0775"/>
    <w:rsid w:val="001C08F1"/>
    <w:rsid w:val="001C1C74"/>
    <w:rsid w:val="001C1F88"/>
    <w:rsid w:val="001C2C5C"/>
    <w:rsid w:val="001C2CB0"/>
    <w:rsid w:val="001C302D"/>
    <w:rsid w:val="001C556B"/>
    <w:rsid w:val="001C564E"/>
    <w:rsid w:val="001C71B7"/>
    <w:rsid w:val="001C79EA"/>
    <w:rsid w:val="001D1E17"/>
    <w:rsid w:val="001D2678"/>
    <w:rsid w:val="001D2BAB"/>
    <w:rsid w:val="001D3B8D"/>
    <w:rsid w:val="001D44DC"/>
    <w:rsid w:val="001D5A08"/>
    <w:rsid w:val="001D5CA9"/>
    <w:rsid w:val="001D63F6"/>
    <w:rsid w:val="001D654F"/>
    <w:rsid w:val="001D68ED"/>
    <w:rsid w:val="001D6CFB"/>
    <w:rsid w:val="001D6D6D"/>
    <w:rsid w:val="001D7B73"/>
    <w:rsid w:val="001E0296"/>
    <w:rsid w:val="001E0E02"/>
    <w:rsid w:val="001E456A"/>
    <w:rsid w:val="001E4B3C"/>
    <w:rsid w:val="001E5019"/>
    <w:rsid w:val="001E5037"/>
    <w:rsid w:val="001E6FB9"/>
    <w:rsid w:val="001F0174"/>
    <w:rsid w:val="001F0D4B"/>
    <w:rsid w:val="001F1687"/>
    <w:rsid w:val="001F2292"/>
    <w:rsid w:val="001F3250"/>
    <w:rsid w:val="001F3F83"/>
    <w:rsid w:val="001F5738"/>
    <w:rsid w:val="001F5B49"/>
    <w:rsid w:val="001F61E2"/>
    <w:rsid w:val="001F6BDA"/>
    <w:rsid w:val="002000F1"/>
    <w:rsid w:val="00201C17"/>
    <w:rsid w:val="00201FD6"/>
    <w:rsid w:val="0020233D"/>
    <w:rsid w:val="002023F7"/>
    <w:rsid w:val="00203936"/>
    <w:rsid w:val="0020528E"/>
    <w:rsid w:val="0020641D"/>
    <w:rsid w:val="0020712D"/>
    <w:rsid w:val="0020775E"/>
    <w:rsid w:val="0021032B"/>
    <w:rsid w:val="00210A28"/>
    <w:rsid w:val="00211943"/>
    <w:rsid w:val="002119A3"/>
    <w:rsid w:val="00212130"/>
    <w:rsid w:val="00212BFA"/>
    <w:rsid w:val="00212ED9"/>
    <w:rsid w:val="00213089"/>
    <w:rsid w:val="0021344B"/>
    <w:rsid w:val="002141A0"/>
    <w:rsid w:val="002141A7"/>
    <w:rsid w:val="0021448E"/>
    <w:rsid w:val="002151C7"/>
    <w:rsid w:val="002153F0"/>
    <w:rsid w:val="002165BD"/>
    <w:rsid w:val="002200F9"/>
    <w:rsid w:val="00220E90"/>
    <w:rsid w:val="00221218"/>
    <w:rsid w:val="002224B4"/>
    <w:rsid w:val="0022382B"/>
    <w:rsid w:val="002238AF"/>
    <w:rsid w:val="002246FC"/>
    <w:rsid w:val="0022653D"/>
    <w:rsid w:val="0022713A"/>
    <w:rsid w:val="002274F4"/>
    <w:rsid w:val="0022759E"/>
    <w:rsid w:val="00227FC8"/>
    <w:rsid w:val="002301C5"/>
    <w:rsid w:val="00231291"/>
    <w:rsid w:val="0023238B"/>
    <w:rsid w:val="0023381E"/>
    <w:rsid w:val="00234A30"/>
    <w:rsid w:val="00234F66"/>
    <w:rsid w:val="00236675"/>
    <w:rsid w:val="00236E12"/>
    <w:rsid w:val="002376A2"/>
    <w:rsid w:val="002411F9"/>
    <w:rsid w:val="00241D81"/>
    <w:rsid w:val="0024356A"/>
    <w:rsid w:val="00243816"/>
    <w:rsid w:val="0024573B"/>
    <w:rsid w:val="00246146"/>
    <w:rsid w:val="002464DD"/>
    <w:rsid w:val="00246FE4"/>
    <w:rsid w:val="00250175"/>
    <w:rsid w:val="00250B5D"/>
    <w:rsid w:val="00251417"/>
    <w:rsid w:val="002531E8"/>
    <w:rsid w:val="00255EBB"/>
    <w:rsid w:val="0025605B"/>
    <w:rsid w:val="00256928"/>
    <w:rsid w:val="00256A66"/>
    <w:rsid w:val="00256FAE"/>
    <w:rsid w:val="00257441"/>
    <w:rsid w:val="002574A9"/>
    <w:rsid w:val="0025790F"/>
    <w:rsid w:val="00257A8B"/>
    <w:rsid w:val="00257E1E"/>
    <w:rsid w:val="00257F39"/>
    <w:rsid w:val="00260035"/>
    <w:rsid w:val="0026151B"/>
    <w:rsid w:val="00261846"/>
    <w:rsid w:val="002618E7"/>
    <w:rsid w:val="0026233B"/>
    <w:rsid w:val="0026381B"/>
    <w:rsid w:val="00263A66"/>
    <w:rsid w:val="002640F0"/>
    <w:rsid w:val="00264421"/>
    <w:rsid w:val="0026454E"/>
    <w:rsid w:val="0026564E"/>
    <w:rsid w:val="00265A0A"/>
    <w:rsid w:val="00265A64"/>
    <w:rsid w:val="00266767"/>
    <w:rsid w:val="0026678E"/>
    <w:rsid w:val="0026706E"/>
    <w:rsid w:val="00270442"/>
    <w:rsid w:val="00270A6D"/>
    <w:rsid w:val="00271D00"/>
    <w:rsid w:val="0027235F"/>
    <w:rsid w:val="002726DB"/>
    <w:rsid w:val="00272AF9"/>
    <w:rsid w:val="00272EFA"/>
    <w:rsid w:val="00273582"/>
    <w:rsid w:val="0027362D"/>
    <w:rsid w:val="00273F9F"/>
    <w:rsid w:val="00274237"/>
    <w:rsid w:val="00274A77"/>
    <w:rsid w:val="00275788"/>
    <w:rsid w:val="00275A23"/>
    <w:rsid w:val="00275F47"/>
    <w:rsid w:val="00275FF8"/>
    <w:rsid w:val="00276580"/>
    <w:rsid w:val="00277232"/>
    <w:rsid w:val="002779A0"/>
    <w:rsid w:val="0028012C"/>
    <w:rsid w:val="0028075A"/>
    <w:rsid w:val="00282DF9"/>
    <w:rsid w:val="00282EA1"/>
    <w:rsid w:val="00283502"/>
    <w:rsid w:val="00284050"/>
    <w:rsid w:val="00284703"/>
    <w:rsid w:val="00285F7A"/>
    <w:rsid w:val="00285F92"/>
    <w:rsid w:val="00286143"/>
    <w:rsid w:val="0028713C"/>
    <w:rsid w:val="00287624"/>
    <w:rsid w:val="002913B0"/>
    <w:rsid w:val="002919BA"/>
    <w:rsid w:val="00292611"/>
    <w:rsid w:val="00292888"/>
    <w:rsid w:val="00292AF8"/>
    <w:rsid w:val="00292E09"/>
    <w:rsid w:val="0029383B"/>
    <w:rsid w:val="00294051"/>
    <w:rsid w:val="002949D8"/>
    <w:rsid w:val="0029525D"/>
    <w:rsid w:val="00295781"/>
    <w:rsid w:val="0029618B"/>
    <w:rsid w:val="00297D98"/>
    <w:rsid w:val="00297E23"/>
    <w:rsid w:val="002A017C"/>
    <w:rsid w:val="002A14A7"/>
    <w:rsid w:val="002A2150"/>
    <w:rsid w:val="002A25FA"/>
    <w:rsid w:val="002A3226"/>
    <w:rsid w:val="002A3ADD"/>
    <w:rsid w:val="002A3D8F"/>
    <w:rsid w:val="002A47DE"/>
    <w:rsid w:val="002A49C7"/>
    <w:rsid w:val="002A554F"/>
    <w:rsid w:val="002A564F"/>
    <w:rsid w:val="002A5ABB"/>
    <w:rsid w:val="002A6386"/>
    <w:rsid w:val="002A63B0"/>
    <w:rsid w:val="002A64B6"/>
    <w:rsid w:val="002A77C4"/>
    <w:rsid w:val="002B0881"/>
    <w:rsid w:val="002B1392"/>
    <w:rsid w:val="002B1840"/>
    <w:rsid w:val="002B1EF5"/>
    <w:rsid w:val="002B2451"/>
    <w:rsid w:val="002B2CEF"/>
    <w:rsid w:val="002B4B25"/>
    <w:rsid w:val="002B5E92"/>
    <w:rsid w:val="002B72D5"/>
    <w:rsid w:val="002C0A7A"/>
    <w:rsid w:val="002C1B61"/>
    <w:rsid w:val="002C1FE3"/>
    <w:rsid w:val="002C2407"/>
    <w:rsid w:val="002C261B"/>
    <w:rsid w:val="002C2660"/>
    <w:rsid w:val="002C2BAF"/>
    <w:rsid w:val="002C52CD"/>
    <w:rsid w:val="002C5F18"/>
    <w:rsid w:val="002C5F9F"/>
    <w:rsid w:val="002C714E"/>
    <w:rsid w:val="002C760C"/>
    <w:rsid w:val="002C788B"/>
    <w:rsid w:val="002D001B"/>
    <w:rsid w:val="002D066D"/>
    <w:rsid w:val="002D1823"/>
    <w:rsid w:val="002D18DE"/>
    <w:rsid w:val="002D2487"/>
    <w:rsid w:val="002D578E"/>
    <w:rsid w:val="002D6EC6"/>
    <w:rsid w:val="002D7FA4"/>
    <w:rsid w:val="002E05D3"/>
    <w:rsid w:val="002E0859"/>
    <w:rsid w:val="002E0EB9"/>
    <w:rsid w:val="002E18D5"/>
    <w:rsid w:val="002E2034"/>
    <w:rsid w:val="002E21BA"/>
    <w:rsid w:val="002E247E"/>
    <w:rsid w:val="002E2590"/>
    <w:rsid w:val="002E2D60"/>
    <w:rsid w:val="002E3B30"/>
    <w:rsid w:val="002E42B2"/>
    <w:rsid w:val="002E63B1"/>
    <w:rsid w:val="002E6E39"/>
    <w:rsid w:val="002E78DA"/>
    <w:rsid w:val="002F0120"/>
    <w:rsid w:val="002F0928"/>
    <w:rsid w:val="002F12A4"/>
    <w:rsid w:val="002F1945"/>
    <w:rsid w:val="002F1C78"/>
    <w:rsid w:val="002F1DDE"/>
    <w:rsid w:val="002F2759"/>
    <w:rsid w:val="002F4353"/>
    <w:rsid w:val="002F44A1"/>
    <w:rsid w:val="002F4F04"/>
    <w:rsid w:val="002F5358"/>
    <w:rsid w:val="002F6325"/>
    <w:rsid w:val="00300739"/>
    <w:rsid w:val="00300A33"/>
    <w:rsid w:val="00300CD8"/>
    <w:rsid w:val="0030274E"/>
    <w:rsid w:val="00302D4D"/>
    <w:rsid w:val="00303E01"/>
    <w:rsid w:val="00303F7D"/>
    <w:rsid w:val="00306221"/>
    <w:rsid w:val="00306EB7"/>
    <w:rsid w:val="003101B2"/>
    <w:rsid w:val="00310ADB"/>
    <w:rsid w:val="00311335"/>
    <w:rsid w:val="003116FB"/>
    <w:rsid w:val="00311775"/>
    <w:rsid w:val="00311901"/>
    <w:rsid w:val="00311B06"/>
    <w:rsid w:val="00312F51"/>
    <w:rsid w:val="00314A79"/>
    <w:rsid w:val="003172A1"/>
    <w:rsid w:val="003178C0"/>
    <w:rsid w:val="0032033B"/>
    <w:rsid w:val="00320968"/>
    <w:rsid w:val="00320A84"/>
    <w:rsid w:val="00320ADD"/>
    <w:rsid w:val="003241A3"/>
    <w:rsid w:val="00325B08"/>
    <w:rsid w:val="003262BF"/>
    <w:rsid w:val="0032708D"/>
    <w:rsid w:val="0032765A"/>
    <w:rsid w:val="003322A0"/>
    <w:rsid w:val="00332D4F"/>
    <w:rsid w:val="0033314D"/>
    <w:rsid w:val="003338BE"/>
    <w:rsid w:val="003342C5"/>
    <w:rsid w:val="00334992"/>
    <w:rsid w:val="0033554E"/>
    <w:rsid w:val="003356CC"/>
    <w:rsid w:val="00335C7E"/>
    <w:rsid w:val="00336044"/>
    <w:rsid w:val="00337C36"/>
    <w:rsid w:val="003409C4"/>
    <w:rsid w:val="00341198"/>
    <w:rsid w:val="003414A7"/>
    <w:rsid w:val="00341885"/>
    <w:rsid w:val="00342F21"/>
    <w:rsid w:val="00343050"/>
    <w:rsid w:val="00343688"/>
    <w:rsid w:val="0034559B"/>
    <w:rsid w:val="00346E08"/>
    <w:rsid w:val="00347226"/>
    <w:rsid w:val="00347E0C"/>
    <w:rsid w:val="00350487"/>
    <w:rsid w:val="0035187D"/>
    <w:rsid w:val="00351DB5"/>
    <w:rsid w:val="003521D6"/>
    <w:rsid w:val="003524FD"/>
    <w:rsid w:val="00352E96"/>
    <w:rsid w:val="00353581"/>
    <w:rsid w:val="00353AE6"/>
    <w:rsid w:val="00353EBA"/>
    <w:rsid w:val="00354652"/>
    <w:rsid w:val="00355030"/>
    <w:rsid w:val="00355DBD"/>
    <w:rsid w:val="003566C9"/>
    <w:rsid w:val="003572EE"/>
    <w:rsid w:val="0036165E"/>
    <w:rsid w:val="003616E1"/>
    <w:rsid w:val="00361D7D"/>
    <w:rsid w:val="00362F51"/>
    <w:rsid w:val="00364236"/>
    <w:rsid w:val="003661FD"/>
    <w:rsid w:val="003664B4"/>
    <w:rsid w:val="00366533"/>
    <w:rsid w:val="00366B39"/>
    <w:rsid w:val="00366D3C"/>
    <w:rsid w:val="00367041"/>
    <w:rsid w:val="003675AD"/>
    <w:rsid w:val="003675D6"/>
    <w:rsid w:val="003677A5"/>
    <w:rsid w:val="003706BF"/>
    <w:rsid w:val="00370CDC"/>
    <w:rsid w:val="00371942"/>
    <w:rsid w:val="0037238B"/>
    <w:rsid w:val="00374064"/>
    <w:rsid w:val="003747BD"/>
    <w:rsid w:val="00375646"/>
    <w:rsid w:val="00376046"/>
    <w:rsid w:val="00376A4F"/>
    <w:rsid w:val="00376C26"/>
    <w:rsid w:val="003779D4"/>
    <w:rsid w:val="00380049"/>
    <w:rsid w:val="0038014C"/>
    <w:rsid w:val="0038128C"/>
    <w:rsid w:val="00385030"/>
    <w:rsid w:val="003851BF"/>
    <w:rsid w:val="0038525C"/>
    <w:rsid w:val="00386262"/>
    <w:rsid w:val="00386EE7"/>
    <w:rsid w:val="0039183B"/>
    <w:rsid w:val="00391B74"/>
    <w:rsid w:val="00391F17"/>
    <w:rsid w:val="003952E2"/>
    <w:rsid w:val="00397F9A"/>
    <w:rsid w:val="00397FFB"/>
    <w:rsid w:val="003A0094"/>
    <w:rsid w:val="003A26E0"/>
    <w:rsid w:val="003A5378"/>
    <w:rsid w:val="003A662C"/>
    <w:rsid w:val="003A6B60"/>
    <w:rsid w:val="003A73A5"/>
    <w:rsid w:val="003B00D9"/>
    <w:rsid w:val="003B1371"/>
    <w:rsid w:val="003B1F25"/>
    <w:rsid w:val="003B25F6"/>
    <w:rsid w:val="003B26AC"/>
    <w:rsid w:val="003B26BA"/>
    <w:rsid w:val="003B5D80"/>
    <w:rsid w:val="003B7046"/>
    <w:rsid w:val="003C0369"/>
    <w:rsid w:val="003C2104"/>
    <w:rsid w:val="003C2EF0"/>
    <w:rsid w:val="003C3545"/>
    <w:rsid w:val="003C4997"/>
    <w:rsid w:val="003C73F8"/>
    <w:rsid w:val="003C77B6"/>
    <w:rsid w:val="003D0F3C"/>
    <w:rsid w:val="003D13DB"/>
    <w:rsid w:val="003D1A88"/>
    <w:rsid w:val="003D1DFF"/>
    <w:rsid w:val="003D20EE"/>
    <w:rsid w:val="003D43D4"/>
    <w:rsid w:val="003D4ADA"/>
    <w:rsid w:val="003D4ED9"/>
    <w:rsid w:val="003D5B50"/>
    <w:rsid w:val="003D5F4A"/>
    <w:rsid w:val="003D64E1"/>
    <w:rsid w:val="003D7B34"/>
    <w:rsid w:val="003D7B63"/>
    <w:rsid w:val="003E0897"/>
    <w:rsid w:val="003E1913"/>
    <w:rsid w:val="003E1934"/>
    <w:rsid w:val="003E1B8A"/>
    <w:rsid w:val="003E3127"/>
    <w:rsid w:val="003E6107"/>
    <w:rsid w:val="003E66FE"/>
    <w:rsid w:val="003E6F0C"/>
    <w:rsid w:val="003E74F3"/>
    <w:rsid w:val="003F1853"/>
    <w:rsid w:val="003F1985"/>
    <w:rsid w:val="003F1FDD"/>
    <w:rsid w:val="003F25D6"/>
    <w:rsid w:val="003F2903"/>
    <w:rsid w:val="003F2C3A"/>
    <w:rsid w:val="003F31DC"/>
    <w:rsid w:val="003F36B7"/>
    <w:rsid w:val="003F3721"/>
    <w:rsid w:val="003F40C3"/>
    <w:rsid w:val="003F4254"/>
    <w:rsid w:val="003F4F0C"/>
    <w:rsid w:val="003F5DDE"/>
    <w:rsid w:val="003F64DD"/>
    <w:rsid w:val="003F71EB"/>
    <w:rsid w:val="003F7767"/>
    <w:rsid w:val="003F7978"/>
    <w:rsid w:val="003F79C2"/>
    <w:rsid w:val="003F7B4B"/>
    <w:rsid w:val="004007F5"/>
    <w:rsid w:val="00400922"/>
    <w:rsid w:val="00400E2E"/>
    <w:rsid w:val="004014D9"/>
    <w:rsid w:val="00402871"/>
    <w:rsid w:val="004028F7"/>
    <w:rsid w:val="00404349"/>
    <w:rsid w:val="0040544C"/>
    <w:rsid w:val="00406DFD"/>
    <w:rsid w:val="00406E01"/>
    <w:rsid w:val="00406F16"/>
    <w:rsid w:val="004074DF"/>
    <w:rsid w:val="00407899"/>
    <w:rsid w:val="00407983"/>
    <w:rsid w:val="00407C99"/>
    <w:rsid w:val="00407EB6"/>
    <w:rsid w:val="00407EC0"/>
    <w:rsid w:val="00410D4C"/>
    <w:rsid w:val="00410FD2"/>
    <w:rsid w:val="00411FC7"/>
    <w:rsid w:val="00412245"/>
    <w:rsid w:val="00412442"/>
    <w:rsid w:val="00412E05"/>
    <w:rsid w:val="00412FFA"/>
    <w:rsid w:val="004135BB"/>
    <w:rsid w:val="0041384F"/>
    <w:rsid w:val="00413C3B"/>
    <w:rsid w:val="00413FAE"/>
    <w:rsid w:val="00414C5D"/>
    <w:rsid w:val="00415B42"/>
    <w:rsid w:val="00415B45"/>
    <w:rsid w:val="00416520"/>
    <w:rsid w:val="00416F90"/>
    <w:rsid w:val="00417536"/>
    <w:rsid w:val="00417737"/>
    <w:rsid w:val="00417C43"/>
    <w:rsid w:val="0042259F"/>
    <w:rsid w:val="00422CBA"/>
    <w:rsid w:val="00425401"/>
    <w:rsid w:val="00425B73"/>
    <w:rsid w:val="00426B48"/>
    <w:rsid w:val="0042731A"/>
    <w:rsid w:val="00427B8F"/>
    <w:rsid w:val="00430735"/>
    <w:rsid w:val="00431039"/>
    <w:rsid w:val="004323EC"/>
    <w:rsid w:val="0043400B"/>
    <w:rsid w:val="004342D1"/>
    <w:rsid w:val="00434A9E"/>
    <w:rsid w:val="004354B2"/>
    <w:rsid w:val="00437ABB"/>
    <w:rsid w:val="0044035A"/>
    <w:rsid w:val="00440395"/>
    <w:rsid w:val="00441A4B"/>
    <w:rsid w:val="004441C3"/>
    <w:rsid w:val="00445BF8"/>
    <w:rsid w:val="00446063"/>
    <w:rsid w:val="0044668F"/>
    <w:rsid w:val="004466A8"/>
    <w:rsid w:val="004473F6"/>
    <w:rsid w:val="00450B2F"/>
    <w:rsid w:val="004514EC"/>
    <w:rsid w:val="00451CEB"/>
    <w:rsid w:val="00452CD4"/>
    <w:rsid w:val="00452E29"/>
    <w:rsid w:val="00453776"/>
    <w:rsid w:val="00455BD0"/>
    <w:rsid w:val="00456B1A"/>
    <w:rsid w:val="00461E24"/>
    <w:rsid w:val="00463489"/>
    <w:rsid w:val="00463A90"/>
    <w:rsid w:val="00464195"/>
    <w:rsid w:val="00465348"/>
    <w:rsid w:val="004665DA"/>
    <w:rsid w:val="00472137"/>
    <w:rsid w:val="00474D05"/>
    <w:rsid w:val="0047576A"/>
    <w:rsid w:val="004758E4"/>
    <w:rsid w:val="0047694D"/>
    <w:rsid w:val="00477BBA"/>
    <w:rsid w:val="00480A2A"/>
    <w:rsid w:val="00480EEA"/>
    <w:rsid w:val="004812D1"/>
    <w:rsid w:val="00481A9F"/>
    <w:rsid w:val="00482EB9"/>
    <w:rsid w:val="004848A1"/>
    <w:rsid w:val="004862C7"/>
    <w:rsid w:val="0048668A"/>
    <w:rsid w:val="0048735D"/>
    <w:rsid w:val="0049061B"/>
    <w:rsid w:val="00490AB5"/>
    <w:rsid w:val="00491191"/>
    <w:rsid w:val="00491BBE"/>
    <w:rsid w:val="004926E4"/>
    <w:rsid w:val="0049348D"/>
    <w:rsid w:val="00493DAA"/>
    <w:rsid w:val="00494378"/>
    <w:rsid w:val="00494C93"/>
    <w:rsid w:val="004957DF"/>
    <w:rsid w:val="00495A08"/>
    <w:rsid w:val="00495B65"/>
    <w:rsid w:val="0049660B"/>
    <w:rsid w:val="00497209"/>
    <w:rsid w:val="00497D7A"/>
    <w:rsid w:val="004A0564"/>
    <w:rsid w:val="004A0D4A"/>
    <w:rsid w:val="004A16B1"/>
    <w:rsid w:val="004A2050"/>
    <w:rsid w:val="004A269F"/>
    <w:rsid w:val="004A2CD5"/>
    <w:rsid w:val="004A4998"/>
    <w:rsid w:val="004A54AB"/>
    <w:rsid w:val="004A558B"/>
    <w:rsid w:val="004A741B"/>
    <w:rsid w:val="004A7512"/>
    <w:rsid w:val="004B0AC1"/>
    <w:rsid w:val="004B33B2"/>
    <w:rsid w:val="004B3C8C"/>
    <w:rsid w:val="004B3EF1"/>
    <w:rsid w:val="004B6ED0"/>
    <w:rsid w:val="004B6F78"/>
    <w:rsid w:val="004B7721"/>
    <w:rsid w:val="004B79FF"/>
    <w:rsid w:val="004C0D19"/>
    <w:rsid w:val="004C12F5"/>
    <w:rsid w:val="004C23F8"/>
    <w:rsid w:val="004C2625"/>
    <w:rsid w:val="004C37F5"/>
    <w:rsid w:val="004C3E7E"/>
    <w:rsid w:val="004C4383"/>
    <w:rsid w:val="004C48BB"/>
    <w:rsid w:val="004C48ED"/>
    <w:rsid w:val="004C4A94"/>
    <w:rsid w:val="004C4B18"/>
    <w:rsid w:val="004C5120"/>
    <w:rsid w:val="004C53CD"/>
    <w:rsid w:val="004C53F5"/>
    <w:rsid w:val="004C6BF4"/>
    <w:rsid w:val="004C6DFD"/>
    <w:rsid w:val="004C70F5"/>
    <w:rsid w:val="004D0559"/>
    <w:rsid w:val="004D0C44"/>
    <w:rsid w:val="004D195B"/>
    <w:rsid w:val="004D2C3A"/>
    <w:rsid w:val="004D2DFD"/>
    <w:rsid w:val="004D3CE9"/>
    <w:rsid w:val="004D4A0D"/>
    <w:rsid w:val="004D4B31"/>
    <w:rsid w:val="004D4C2D"/>
    <w:rsid w:val="004D6CF4"/>
    <w:rsid w:val="004E1220"/>
    <w:rsid w:val="004E1227"/>
    <w:rsid w:val="004E1CF8"/>
    <w:rsid w:val="004E25C7"/>
    <w:rsid w:val="004E29A3"/>
    <w:rsid w:val="004E2B19"/>
    <w:rsid w:val="004E3701"/>
    <w:rsid w:val="004E3959"/>
    <w:rsid w:val="004E4412"/>
    <w:rsid w:val="004E5666"/>
    <w:rsid w:val="004E5B1D"/>
    <w:rsid w:val="004E6257"/>
    <w:rsid w:val="004E6300"/>
    <w:rsid w:val="004E7E56"/>
    <w:rsid w:val="004F0C42"/>
    <w:rsid w:val="004F1523"/>
    <w:rsid w:val="004F164D"/>
    <w:rsid w:val="004F1731"/>
    <w:rsid w:val="004F187A"/>
    <w:rsid w:val="004F18DF"/>
    <w:rsid w:val="004F2470"/>
    <w:rsid w:val="004F2ACC"/>
    <w:rsid w:val="004F45CC"/>
    <w:rsid w:val="004F50B5"/>
    <w:rsid w:val="004F50BC"/>
    <w:rsid w:val="004F5911"/>
    <w:rsid w:val="004F688A"/>
    <w:rsid w:val="004F758C"/>
    <w:rsid w:val="00500FC3"/>
    <w:rsid w:val="0050171B"/>
    <w:rsid w:val="00501BAF"/>
    <w:rsid w:val="00501CF2"/>
    <w:rsid w:val="0050232D"/>
    <w:rsid w:val="00502769"/>
    <w:rsid w:val="00503708"/>
    <w:rsid w:val="00503DF1"/>
    <w:rsid w:val="0050489C"/>
    <w:rsid w:val="00504E72"/>
    <w:rsid w:val="00504F65"/>
    <w:rsid w:val="005053EE"/>
    <w:rsid w:val="0050566B"/>
    <w:rsid w:val="005061F6"/>
    <w:rsid w:val="00507133"/>
    <w:rsid w:val="0050748E"/>
    <w:rsid w:val="005077B8"/>
    <w:rsid w:val="00510C97"/>
    <w:rsid w:val="00511541"/>
    <w:rsid w:val="00511564"/>
    <w:rsid w:val="005118AD"/>
    <w:rsid w:val="00512E06"/>
    <w:rsid w:val="00512F83"/>
    <w:rsid w:val="00521F11"/>
    <w:rsid w:val="005224C3"/>
    <w:rsid w:val="005225BE"/>
    <w:rsid w:val="00523526"/>
    <w:rsid w:val="005260AC"/>
    <w:rsid w:val="00526D32"/>
    <w:rsid w:val="00526E2A"/>
    <w:rsid w:val="00527514"/>
    <w:rsid w:val="00527A5E"/>
    <w:rsid w:val="00527FED"/>
    <w:rsid w:val="0053064B"/>
    <w:rsid w:val="005309DA"/>
    <w:rsid w:val="00530BDC"/>
    <w:rsid w:val="00531751"/>
    <w:rsid w:val="005323E4"/>
    <w:rsid w:val="00533A07"/>
    <w:rsid w:val="00533AE0"/>
    <w:rsid w:val="00534579"/>
    <w:rsid w:val="00535BA9"/>
    <w:rsid w:val="00535D0E"/>
    <w:rsid w:val="00535DBF"/>
    <w:rsid w:val="00537B9B"/>
    <w:rsid w:val="005406A4"/>
    <w:rsid w:val="00541B84"/>
    <w:rsid w:val="00542BBF"/>
    <w:rsid w:val="00542CD0"/>
    <w:rsid w:val="00542E39"/>
    <w:rsid w:val="0054363A"/>
    <w:rsid w:val="00544DDA"/>
    <w:rsid w:val="00545A91"/>
    <w:rsid w:val="005467EC"/>
    <w:rsid w:val="00546899"/>
    <w:rsid w:val="00546962"/>
    <w:rsid w:val="0054753F"/>
    <w:rsid w:val="00550038"/>
    <w:rsid w:val="00550205"/>
    <w:rsid w:val="005510C7"/>
    <w:rsid w:val="0055157A"/>
    <w:rsid w:val="0055214F"/>
    <w:rsid w:val="00553827"/>
    <w:rsid w:val="00553963"/>
    <w:rsid w:val="005543DB"/>
    <w:rsid w:val="0055498D"/>
    <w:rsid w:val="005550C3"/>
    <w:rsid w:val="00555A7D"/>
    <w:rsid w:val="0055693C"/>
    <w:rsid w:val="00557B65"/>
    <w:rsid w:val="00557DCA"/>
    <w:rsid w:val="0056045E"/>
    <w:rsid w:val="0056055F"/>
    <w:rsid w:val="00560A5E"/>
    <w:rsid w:val="00560EAB"/>
    <w:rsid w:val="0056186A"/>
    <w:rsid w:val="00563A5D"/>
    <w:rsid w:val="00563AF3"/>
    <w:rsid w:val="00564041"/>
    <w:rsid w:val="00564878"/>
    <w:rsid w:val="005651C8"/>
    <w:rsid w:val="005653ED"/>
    <w:rsid w:val="005664AC"/>
    <w:rsid w:val="0056679F"/>
    <w:rsid w:val="00566AB4"/>
    <w:rsid w:val="00567966"/>
    <w:rsid w:val="00567BFE"/>
    <w:rsid w:val="00567D69"/>
    <w:rsid w:val="00567E15"/>
    <w:rsid w:val="00570282"/>
    <w:rsid w:val="005707FE"/>
    <w:rsid w:val="00571064"/>
    <w:rsid w:val="00571902"/>
    <w:rsid w:val="005719F5"/>
    <w:rsid w:val="00573ADD"/>
    <w:rsid w:val="00573C44"/>
    <w:rsid w:val="00574500"/>
    <w:rsid w:val="005754B9"/>
    <w:rsid w:val="00577CD5"/>
    <w:rsid w:val="00577D31"/>
    <w:rsid w:val="005806C6"/>
    <w:rsid w:val="00580FDF"/>
    <w:rsid w:val="005818B9"/>
    <w:rsid w:val="00582B36"/>
    <w:rsid w:val="0058349C"/>
    <w:rsid w:val="00583A3B"/>
    <w:rsid w:val="005841EC"/>
    <w:rsid w:val="0058513B"/>
    <w:rsid w:val="00585809"/>
    <w:rsid w:val="00586065"/>
    <w:rsid w:val="00587D6F"/>
    <w:rsid w:val="005902B8"/>
    <w:rsid w:val="0059075A"/>
    <w:rsid w:val="005915F9"/>
    <w:rsid w:val="00591F96"/>
    <w:rsid w:val="00592BB9"/>
    <w:rsid w:val="00593A6A"/>
    <w:rsid w:val="00594C70"/>
    <w:rsid w:val="00595032"/>
    <w:rsid w:val="005951CB"/>
    <w:rsid w:val="00595581"/>
    <w:rsid w:val="00596247"/>
    <w:rsid w:val="00596261"/>
    <w:rsid w:val="005977CD"/>
    <w:rsid w:val="0059788A"/>
    <w:rsid w:val="005A1129"/>
    <w:rsid w:val="005A15DA"/>
    <w:rsid w:val="005A270B"/>
    <w:rsid w:val="005A2F56"/>
    <w:rsid w:val="005A3437"/>
    <w:rsid w:val="005A4434"/>
    <w:rsid w:val="005A4FB1"/>
    <w:rsid w:val="005A516E"/>
    <w:rsid w:val="005A6068"/>
    <w:rsid w:val="005A64AB"/>
    <w:rsid w:val="005A6BA3"/>
    <w:rsid w:val="005A76C8"/>
    <w:rsid w:val="005A77CD"/>
    <w:rsid w:val="005B1C45"/>
    <w:rsid w:val="005B272F"/>
    <w:rsid w:val="005B2A89"/>
    <w:rsid w:val="005B454B"/>
    <w:rsid w:val="005B6BC2"/>
    <w:rsid w:val="005B74E3"/>
    <w:rsid w:val="005B7D34"/>
    <w:rsid w:val="005C09FE"/>
    <w:rsid w:val="005C1235"/>
    <w:rsid w:val="005C1358"/>
    <w:rsid w:val="005C24E5"/>
    <w:rsid w:val="005C3DCC"/>
    <w:rsid w:val="005C45B9"/>
    <w:rsid w:val="005C48AC"/>
    <w:rsid w:val="005C51EB"/>
    <w:rsid w:val="005C56CD"/>
    <w:rsid w:val="005C5803"/>
    <w:rsid w:val="005C58E1"/>
    <w:rsid w:val="005C6140"/>
    <w:rsid w:val="005C6B52"/>
    <w:rsid w:val="005C7A12"/>
    <w:rsid w:val="005D049B"/>
    <w:rsid w:val="005D0545"/>
    <w:rsid w:val="005D1283"/>
    <w:rsid w:val="005D1384"/>
    <w:rsid w:val="005D14FD"/>
    <w:rsid w:val="005D1846"/>
    <w:rsid w:val="005D24B5"/>
    <w:rsid w:val="005D27F3"/>
    <w:rsid w:val="005D3EBF"/>
    <w:rsid w:val="005D4A14"/>
    <w:rsid w:val="005D5231"/>
    <w:rsid w:val="005D63B7"/>
    <w:rsid w:val="005D6470"/>
    <w:rsid w:val="005D689A"/>
    <w:rsid w:val="005D68EA"/>
    <w:rsid w:val="005D781B"/>
    <w:rsid w:val="005E0518"/>
    <w:rsid w:val="005E1567"/>
    <w:rsid w:val="005E2944"/>
    <w:rsid w:val="005E3FBF"/>
    <w:rsid w:val="005E4E26"/>
    <w:rsid w:val="005E543B"/>
    <w:rsid w:val="005E5D05"/>
    <w:rsid w:val="005E63AC"/>
    <w:rsid w:val="005E6F91"/>
    <w:rsid w:val="005E708E"/>
    <w:rsid w:val="005E7AC8"/>
    <w:rsid w:val="005F19BB"/>
    <w:rsid w:val="005F3028"/>
    <w:rsid w:val="005F3155"/>
    <w:rsid w:val="005F35E0"/>
    <w:rsid w:val="005F6799"/>
    <w:rsid w:val="005F6A9C"/>
    <w:rsid w:val="005F756D"/>
    <w:rsid w:val="006026A0"/>
    <w:rsid w:val="00602D6E"/>
    <w:rsid w:val="00603F40"/>
    <w:rsid w:val="00603FAA"/>
    <w:rsid w:val="00604945"/>
    <w:rsid w:val="00604CCC"/>
    <w:rsid w:val="0060599F"/>
    <w:rsid w:val="00607DAE"/>
    <w:rsid w:val="00610899"/>
    <w:rsid w:val="0061096D"/>
    <w:rsid w:val="00610C9E"/>
    <w:rsid w:val="00614054"/>
    <w:rsid w:val="006165A8"/>
    <w:rsid w:val="006215AF"/>
    <w:rsid w:val="0062221E"/>
    <w:rsid w:val="006225BE"/>
    <w:rsid w:val="00622CC9"/>
    <w:rsid w:val="00623C5C"/>
    <w:rsid w:val="00624891"/>
    <w:rsid w:val="00626358"/>
    <w:rsid w:val="006263EE"/>
    <w:rsid w:val="00626B1D"/>
    <w:rsid w:val="006312B9"/>
    <w:rsid w:val="00631EE5"/>
    <w:rsid w:val="00631F94"/>
    <w:rsid w:val="00632915"/>
    <w:rsid w:val="00633D35"/>
    <w:rsid w:val="0063541A"/>
    <w:rsid w:val="00642279"/>
    <w:rsid w:val="0064418D"/>
    <w:rsid w:val="0064429A"/>
    <w:rsid w:val="0064459A"/>
    <w:rsid w:val="00644823"/>
    <w:rsid w:val="00645892"/>
    <w:rsid w:val="006458DD"/>
    <w:rsid w:val="00646D53"/>
    <w:rsid w:val="0064747C"/>
    <w:rsid w:val="00647DB2"/>
    <w:rsid w:val="006518F0"/>
    <w:rsid w:val="00651A05"/>
    <w:rsid w:val="00652505"/>
    <w:rsid w:val="006536DC"/>
    <w:rsid w:val="006547C4"/>
    <w:rsid w:val="0065533D"/>
    <w:rsid w:val="00657397"/>
    <w:rsid w:val="006578ED"/>
    <w:rsid w:val="0066008C"/>
    <w:rsid w:val="0066082A"/>
    <w:rsid w:val="00660B54"/>
    <w:rsid w:val="0066213A"/>
    <w:rsid w:val="006637CD"/>
    <w:rsid w:val="00664800"/>
    <w:rsid w:val="00664C41"/>
    <w:rsid w:val="006656F9"/>
    <w:rsid w:val="00665FB3"/>
    <w:rsid w:val="00666701"/>
    <w:rsid w:val="00667D66"/>
    <w:rsid w:val="0067129E"/>
    <w:rsid w:val="00671422"/>
    <w:rsid w:val="0067217C"/>
    <w:rsid w:val="00672183"/>
    <w:rsid w:val="00672994"/>
    <w:rsid w:val="00672B11"/>
    <w:rsid w:val="0067349F"/>
    <w:rsid w:val="00673E29"/>
    <w:rsid w:val="00674CC1"/>
    <w:rsid w:val="00674E34"/>
    <w:rsid w:val="00675392"/>
    <w:rsid w:val="00675D8E"/>
    <w:rsid w:val="00675E06"/>
    <w:rsid w:val="00677161"/>
    <w:rsid w:val="0067756D"/>
    <w:rsid w:val="006775B9"/>
    <w:rsid w:val="00677EBF"/>
    <w:rsid w:val="00680408"/>
    <w:rsid w:val="006805BD"/>
    <w:rsid w:val="006812A6"/>
    <w:rsid w:val="006831E5"/>
    <w:rsid w:val="006842AF"/>
    <w:rsid w:val="00685839"/>
    <w:rsid w:val="00685EED"/>
    <w:rsid w:val="00686FEE"/>
    <w:rsid w:val="0068748D"/>
    <w:rsid w:val="00687758"/>
    <w:rsid w:val="006879D8"/>
    <w:rsid w:val="006917A5"/>
    <w:rsid w:val="00692402"/>
    <w:rsid w:val="0069395B"/>
    <w:rsid w:val="0069478D"/>
    <w:rsid w:val="006953F6"/>
    <w:rsid w:val="006957F4"/>
    <w:rsid w:val="00696384"/>
    <w:rsid w:val="00696CA7"/>
    <w:rsid w:val="00697654"/>
    <w:rsid w:val="00697A77"/>
    <w:rsid w:val="006A07EB"/>
    <w:rsid w:val="006A14EB"/>
    <w:rsid w:val="006A262F"/>
    <w:rsid w:val="006A2FEB"/>
    <w:rsid w:val="006A42E2"/>
    <w:rsid w:val="006A5D4C"/>
    <w:rsid w:val="006A61CA"/>
    <w:rsid w:val="006A6E2D"/>
    <w:rsid w:val="006A7215"/>
    <w:rsid w:val="006A73BC"/>
    <w:rsid w:val="006A758F"/>
    <w:rsid w:val="006B0992"/>
    <w:rsid w:val="006B0B62"/>
    <w:rsid w:val="006B0EEF"/>
    <w:rsid w:val="006B16D2"/>
    <w:rsid w:val="006B1A7A"/>
    <w:rsid w:val="006B1CD6"/>
    <w:rsid w:val="006B217E"/>
    <w:rsid w:val="006B27F0"/>
    <w:rsid w:val="006B3916"/>
    <w:rsid w:val="006B4C00"/>
    <w:rsid w:val="006B50D2"/>
    <w:rsid w:val="006B64BE"/>
    <w:rsid w:val="006B6861"/>
    <w:rsid w:val="006B7685"/>
    <w:rsid w:val="006B7771"/>
    <w:rsid w:val="006C10F4"/>
    <w:rsid w:val="006C17CF"/>
    <w:rsid w:val="006C2489"/>
    <w:rsid w:val="006C2886"/>
    <w:rsid w:val="006C3BCF"/>
    <w:rsid w:val="006C3F40"/>
    <w:rsid w:val="006C4684"/>
    <w:rsid w:val="006C7940"/>
    <w:rsid w:val="006D18B1"/>
    <w:rsid w:val="006D2423"/>
    <w:rsid w:val="006D2D08"/>
    <w:rsid w:val="006D423A"/>
    <w:rsid w:val="006D433C"/>
    <w:rsid w:val="006D4A95"/>
    <w:rsid w:val="006D4AD8"/>
    <w:rsid w:val="006D56F8"/>
    <w:rsid w:val="006D5BC8"/>
    <w:rsid w:val="006D5EBA"/>
    <w:rsid w:val="006D63D6"/>
    <w:rsid w:val="006D6CA9"/>
    <w:rsid w:val="006D7974"/>
    <w:rsid w:val="006E1AA1"/>
    <w:rsid w:val="006E2F98"/>
    <w:rsid w:val="006E4444"/>
    <w:rsid w:val="006E4D13"/>
    <w:rsid w:val="006E4E7E"/>
    <w:rsid w:val="006E672D"/>
    <w:rsid w:val="006E7223"/>
    <w:rsid w:val="006E7AC0"/>
    <w:rsid w:val="006F0467"/>
    <w:rsid w:val="006F0F21"/>
    <w:rsid w:val="006F163D"/>
    <w:rsid w:val="006F2354"/>
    <w:rsid w:val="006F3126"/>
    <w:rsid w:val="006F41F5"/>
    <w:rsid w:val="006F4734"/>
    <w:rsid w:val="006F5BA8"/>
    <w:rsid w:val="006F5FCF"/>
    <w:rsid w:val="006F6E5A"/>
    <w:rsid w:val="006F77BC"/>
    <w:rsid w:val="006F788A"/>
    <w:rsid w:val="00700441"/>
    <w:rsid w:val="00700FE7"/>
    <w:rsid w:val="007014CD"/>
    <w:rsid w:val="0070170F"/>
    <w:rsid w:val="007017E1"/>
    <w:rsid w:val="007035C6"/>
    <w:rsid w:val="00703EAC"/>
    <w:rsid w:val="00703F65"/>
    <w:rsid w:val="007041F6"/>
    <w:rsid w:val="00704307"/>
    <w:rsid w:val="007049AC"/>
    <w:rsid w:val="00704CC2"/>
    <w:rsid w:val="00704DB4"/>
    <w:rsid w:val="00705550"/>
    <w:rsid w:val="00705817"/>
    <w:rsid w:val="007058F2"/>
    <w:rsid w:val="007061D0"/>
    <w:rsid w:val="0070713A"/>
    <w:rsid w:val="00707962"/>
    <w:rsid w:val="00707A04"/>
    <w:rsid w:val="00710408"/>
    <w:rsid w:val="007106D4"/>
    <w:rsid w:val="00710885"/>
    <w:rsid w:val="00710E4C"/>
    <w:rsid w:val="007121BF"/>
    <w:rsid w:val="00712850"/>
    <w:rsid w:val="007153FC"/>
    <w:rsid w:val="00716851"/>
    <w:rsid w:val="00717B7F"/>
    <w:rsid w:val="00720717"/>
    <w:rsid w:val="007219DB"/>
    <w:rsid w:val="00721C48"/>
    <w:rsid w:val="007228ED"/>
    <w:rsid w:val="007233C9"/>
    <w:rsid w:val="007246AD"/>
    <w:rsid w:val="00724761"/>
    <w:rsid w:val="00724CCC"/>
    <w:rsid w:val="0072626B"/>
    <w:rsid w:val="007268A8"/>
    <w:rsid w:val="00727230"/>
    <w:rsid w:val="0072778C"/>
    <w:rsid w:val="0073020B"/>
    <w:rsid w:val="00730275"/>
    <w:rsid w:val="00731181"/>
    <w:rsid w:val="007315F0"/>
    <w:rsid w:val="00732701"/>
    <w:rsid w:val="0073285E"/>
    <w:rsid w:val="0073322F"/>
    <w:rsid w:val="00733973"/>
    <w:rsid w:val="00733AB7"/>
    <w:rsid w:val="007342BA"/>
    <w:rsid w:val="007343CF"/>
    <w:rsid w:val="00734D15"/>
    <w:rsid w:val="00735A2A"/>
    <w:rsid w:val="007362D8"/>
    <w:rsid w:val="00736B48"/>
    <w:rsid w:val="00736BF9"/>
    <w:rsid w:val="00737DF3"/>
    <w:rsid w:val="00740D8A"/>
    <w:rsid w:val="007421B0"/>
    <w:rsid w:val="0074287C"/>
    <w:rsid w:val="0074307F"/>
    <w:rsid w:val="00743E5F"/>
    <w:rsid w:val="00744BC2"/>
    <w:rsid w:val="00745A77"/>
    <w:rsid w:val="00745E30"/>
    <w:rsid w:val="00745E46"/>
    <w:rsid w:val="007462CC"/>
    <w:rsid w:val="0074754C"/>
    <w:rsid w:val="00747664"/>
    <w:rsid w:val="00747B7D"/>
    <w:rsid w:val="007513F5"/>
    <w:rsid w:val="00752DB1"/>
    <w:rsid w:val="00753B52"/>
    <w:rsid w:val="00754ADD"/>
    <w:rsid w:val="00756791"/>
    <w:rsid w:val="007571BE"/>
    <w:rsid w:val="0075726C"/>
    <w:rsid w:val="0075777F"/>
    <w:rsid w:val="0076027D"/>
    <w:rsid w:val="00760BA6"/>
    <w:rsid w:val="00761151"/>
    <w:rsid w:val="0076134D"/>
    <w:rsid w:val="0076258C"/>
    <w:rsid w:val="0076287D"/>
    <w:rsid w:val="007638B7"/>
    <w:rsid w:val="0076447A"/>
    <w:rsid w:val="0076464D"/>
    <w:rsid w:val="00764827"/>
    <w:rsid w:val="007649E9"/>
    <w:rsid w:val="007658C5"/>
    <w:rsid w:val="00765E04"/>
    <w:rsid w:val="0076623B"/>
    <w:rsid w:val="00766F8B"/>
    <w:rsid w:val="00767159"/>
    <w:rsid w:val="007674D8"/>
    <w:rsid w:val="00767E80"/>
    <w:rsid w:val="00770442"/>
    <w:rsid w:val="007704D2"/>
    <w:rsid w:val="00770EB0"/>
    <w:rsid w:val="00771111"/>
    <w:rsid w:val="0077146C"/>
    <w:rsid w:val="00772A70"/>
    <w:rsid w:val="0077370B"/>
    <w:rsid w:val="00773796"/>
    <w:rsid w:val="007749FD"/>
    <w:rsid w:val="00774B4E"/>
    <w:rsid w:val="0077534C"/>
    <w:rsid w:val="007773F6"/>
    <w:rsid w:val="0077748D"/>
    <w:rsid w:val="00777E99"/>
    <w:rsid w:val="00780271"/>
    <w:rsid w:val="007802BE"/>
    <w:rsid w:val="007811EA"/>
    <w:rsid w:val="00781701"/>
    <w:rsid w:val="007817F3"/>
    <w:rsid w:val="0078194E"/>
    <w:rsid w:val="00781B11"/>
    <w:rsid w:val="007821C0"/>
    <w:rsid w:val="0078266D"/>
    <w:rsid w:val="007834DA"/>
    <w:rsid w:val="007841A8"/>
    <w:rsid w:val="00784793"/>
    <w:rsid w:val="007849F5"/>
    <w:rsid w:val="007905F6"/>
    <w:rsid w:val="00790B16"/>
    <w:rsid w:val="00790FBE"/>
    <w:rsid w:val="0079145D"/>
    <w:rsid w:val="00791DA7"/>
    <w:rsid w:val="00791EF6"/>
    <w:rsid w:val="00792717"/>
    <w:rsid w:val="00794B57"/>
    <w:rsid w:val="00794D18"/>
    <w:rsid w:val="0079548A"/>
    <w:rsid w:val="0079554E"/>
    <w:rsid w:val="0079602F"/>
    <w:rsid w:val="00796225"/>
    <w:rsid w:val="00797123"/>
    <w:rsid w:val="00797B0B"/>
    <w:rsid w:val="00797C93"/>
    <w:rsid w:val="007A1E5D"/>
    <w:rsid w:val="007A3997"/>
    <w:rsid w:val="007A3AB3"/>
    <w:rsid w:val="007A4A6E"/>
    <w:rsid w:val="007A4BFC"/>
    <w:rsid w:val="007A528B"/>
    <w:rsid w:val="007A560A"/>
    <w:rsid w:val="007A6161"/>
    <w:rsid w:val="007A7E0C"/>
    <w:rsid w:val="007B0821"/>
    <w:rsid w:val="007B2D17"/>
    <w:rsid w:val="007B2E6D"/>
    <w:rsid w:val="007B4985"/>
    <w:rsid w:val="007B49C6"/>
    <w:rsid w:val="007B5011"/>
    <w:rsid w:val="007B5655"/>
    <w:rsid w:val="007B6381"/>
    <w:rsid w:val="007B6B41"/>
    <w:rsid w:val="007C0A6C"/>
    <w:rsid w:val="007C1D85"/>
    <w:rsid w:val="007C2746"/>
    <w:rsid w:val="007C2F37"/>
    <w:rsid w:val="007C39E8"/>
    <w:rsid w:val="007C4195"/>
    <w:rsid w:val="007C742D"/>
    <w:rsid w:val="007D1BC5"/>
    <w:rsid w:val="007D1FE0"/>
    <w:rsid w:val="007D3803"/>
    <w:rsid w:val="007D3972"/>
    <w:rsid w:val="007D40C5"/>
    <w:rsid w:val="007D4896"/>
    <w:rsid w:val="007D5015"/>
    <w:rsid w:val="007D516A"/>
    <w:rsid w:val="007D5DA9"/>
    <w:rsid w:val="007D66A6"/>
    <w:rsid w:val="007D6D9C"/>
    <w:rsid w:val="007D6DA6"/>
    <w:rsid w:val="007E00E7"/>
    <w:rsid w:val="007E0F8A"/>
    <w:rsid w:val="007E1358"/>
    <w:rsid w:val="007E17FE"/>
    <w:rsid w:val="007E18DB"/>
    <w:rsid w:val="007E1FC9"/>
    <w:rsid w:val="007E2566"/>
    <w:rsid w:val="007E2767"/>
    <w:rsid w:val="007E2942"/>
    <w:rsid w:val="007E2C2A"/>
    <w:rsid w:val="007E30F2"/>
    <w:rsid w:val="007E4D1F"/>
    <w:rsid w:val="007E5A64"/>
    <w:rsid w:val="007E5CCD"/>
    <w:rsid w:val="007E732C"/>
    <w:rsid w:val="007E7672"/>
    <w:rsid w:val="007E7932"/>
    <w:rsid w:val="007E7A75"/>
    <w:rsid w:val="007E7E20"/>
    <w:rsid w:val="007F0407"/>
    <w:rsid w:val="007F09BC"/>
    <w:rsid w:val="007F11B3"/>
    <w:rsid w:val="007F27D0"/>
    <w:rsid w:val="007F3C49"/>
    <w:rsid w:val="007F436C"/>
    <w:rsid w:val="007F52EC"/>
    <w:rsid w:val="007F5305"/>
    <w:rsid w:val="007F5ED6"/>
    <w:rsid w:val="007F62D4"/>
    <w:rsid w:val="007F6672"/>
    <w:rsid w:val="007F77C2"/>
    <w:rsid w:val="008008DE"/>
    <w:rsid w:val="00800BFD"/>
    <w:rsid w:val="008021E7"/>
    <w:rsid w:val="0080274B"/>
    <w:rsid w:val="008033E8"/>
    <w:rsid w:val="008034E2"/>
    <w:rsid w:val="00803FF3"/>
    <w:rsid w:val="008045B1"/>
    <w:rsid w:val="008048E4"/>
    <w:rsid w:val="00804F27"/>
    <w:rsid w:val="00805785"/>
    <w:rsid w:val="00806061"/>
    <w:rsid w:val="00807E1C"/>
    <w:rsid w:val="00811641"/>
    <w:rsid w:val="008118A0"/>
    <w:rsid w:val="00812754"/>
    <w:rsid w:val="00812F64"/>
    <w:rsid w:val="008131E9"/>
    <w:rsid w:val="008132CA"/>
    <w:rsid w:val="0081433B"/>
    <w:rsid w:val="00815BA9"/>
    <w:rsid w:val="008164EB"/>
    <w:rsid w:val="008176F0"/>
    <w:rsid w:val="00817949"/>
    <w:rsid w:val="00820086"/>
    <w:rsid w:val="008202D1"/>
    <w:rsid w:val="00820557"/>
    <w:rsid w:val="00821AE3"/>
    <w:rsid w:val="0082209C"/>
    <w:rsid w:val="00822146"/>
    <w:rsid w:val="00822AEB"/>
    <w:rsid w:val="00823900"/>
    <w:rsid w:val="008243C3"/>
    <w:rsid w:val="00824609"/>
    <w:rsid w:val="00825FEC"/>
    <w:rsid w:val="008262F4"/>
    <w:rsid w:val="00826690"/>
    <w:rsid w:val="00826AFE"/>
    <w:rsid w:val="008277A8"/>
    <w:rsid w:val="00830529"/>
    <w:rsid w:val="00830D92"/>
    <w:rsid w:val="00831726"/>
    <w:rsid w:val="0083338E"/>
    <w:rsid w:val="0083377A"/>
    <w:rsid w:val="0083448D"/>
    <w:rsid w:val="00835D68"/>
    <w:rsid w:val="00836A1E"/>
    <w:rsid w:val="00837F7B"/>
    <w:rsid w:val="0084053B"/>
    <w:rsid w:val="00841090"/>
    <w:rsid w:val="00842725"/>
    <w:rsid w:val="0084353D"/>
    <w:rsid w:val="00845317"/>
    <w:rsid w:val="008454A0"/>
    <w:rsid w:val="008461BB"/>
    <w:rsid w:val="00847CA4"/>
    <w:rsid w:val="00847E87"/>
    <w:rsid w:val="00850E95"/>
    <w:rsid w:val="008527B3"/>
    <w:rsid w:val="00852A2F"/>
    <w:rsid w:val="00852F8A"/>
    <w:rsid w:val="00853905"/>
    <w:rsid w:val="00853E50"/>
    <w:rsid w:val="00853F6C"/>
    <w:rsid w:val="008546C1"/>
    <w:rsid w:val="008546E0"/>
    <w:rsid w:val="008554B7"/>
    <w:rsid w:val="00855F63"/>
    <w:rsid w:val="00857904"/>
    <w:rsid w:val="00857D37"/>
    <w:rsid w:val="00861FAC"/>
    <w:rsid w:val="00862561"/>
    <w:rsid w:val="00862F8F"/>
    <w:rsid w:val="00863458"/>
    <w:rsid w:val="00864B15"/>
    <w:rsid w:val="00864F1C"/>
    <w:rsid w:val="00865B97"/>
    <w:rsid w:val="00865C09"/>
    <w:rsid w:val="00870111"/>
    <w:rsid w:val="00870C7B"/>
    <w:rsid w:val="008720C1"/>
    <w:rsid w:val="00872322"/>
    <w:rsid w:val="00872D59"/>
    <w:rsid w:val="008731CA"/>
    <w:rsid w:val="00873A25"/>
    <w:rsid w:val="008742A4"/>
    <w:rsid w:val="00874532"/>
    <w:rsid w:val="008747EE"/>
    <w:rsid w:val="0087517E"/>
    <w:rsid w:val="00875826"/>
    <w:rsid w:val="00875E97"/>
    <w:rsid w:val="00876FF7"/>
    <w:rsid w:val="008771E2"/>
    <w:rsid w:val="00877207"/>
    <w:rsid w:val="00881DD8"/>
    <w:rsid w:val="0088247B"/>
    <w:rsid w:val="008832F9"/>
    <w:rsid w:val="00883585"/>
    <w:rsid w:val="00883EEB"/>
    <w:rsid w:val="008841FC"/>
    <w:rsid w:val="00884A34"/>
    <w:rsid w:val="00884F8D"/>
    <w:rsid w:val="0088558B"/>
    <w:rsid w:val="00886A51"/>
    <w:rsid w:val="008874E2"/>
    <w:rsid w:val="008875F2"/>
    <w:rsid w:val="00890385"/>
    <w:rsid w:val="00890D79"/>
    <w:rsid w:val="00891C99"/>
    <w:rsid w:val="00892615"/>
    <w:rsid w:val="008935E0"/>
    <w:rsid w:val="00893672"/>
    <w:rsid w:val="00893E01"/>
    <w:rsid w:val="00897BA4"/>
    <w:rsid w:val="008A2361"/>
    <w:rsid w:val="008A2E91"/>
    <w:rsid w:val="008A3552"/>
    <w:rsid w:val="008A4229"/>
    <w:rsid w:val="008A64C9"/>
    <w:rsid w:val="008A64F5"/>
    <w:rsid w:val="008A6FB2"/>
    <w:rsid w:val="008A7A69"/>
    <w:rsid w:val="008A7DA4"/>
    <w:rsid w:val="008B10CF"/>
    <w:rsid w:val="008B1E5A"/>
    <w:rsid w:val="008B2376"/>
    <w:rsid w:val="008B2F26"/>
    <w:rsid w:val="008B372C"/>
    <w:rsid w:val="008B3A4B"/>
    <w:rsid w:val="008B432F"/>
    <w:rsid w:val="008B4657"/>
    <w:rsid w:val="008B50BB"/>
    <w:rsid w:val="008B5C38"/>
    <w:rsid w:val="008B6AC8"/>
    <w:rsid w:val="008B6EF8"/>
    <w:rsid w:val="008B7303"/>
    <w:rsid w:val="008C1F0B"/>
    <w:rsid w:val="008C2CAC"/>
    <w:rsid w:val="008C2F85"/>
    <w:rsid w:val="008C3EB8"/>
    <w:rsid w:val="008C4576"/>
    <w:rsid w:val="008C45C2"/>
    <w:rsid w:val="008C4A5C"/>
    <w:rsid w:val="008C4C4A"/>
    <w:rsid w:val="008C67BA"/>
    <w:rsid w:val="008D0847"/>
    <w:rsid w:val="008D1D0A"/>
    <w:rsid w:val="008D236E"/>
    <w:rsid w:val="008D25A6"/>
    <w:rsid w:val="008D316F"/>
    <w:rsid w:val="008D3AFB"/>
    <w:rsid w:val="008D42F5"/>
    <w:rsid w:val="008D5613"/>
    <w:rsid w:val="008D5664"/>
    <w:rsid w:val="008D79E3"/>
    <w:rsid w:val="008D7EB7"/>
    <w:rsid w:val="008E0466"/>
    <w:rsid w:val="008E1839"/>
    <w:rsid w:val="008E2633"/>
    <w:rsid w:val="008E3272"/>
    <w:rsid w:val="008E3B7B"/>
    <w:rsid w:val="008E461E"/>
    <w:rsid w:val="008E54DD"/>
    <w:rsid w:val="008E5E41"/>
    <w:rsid w:val="008E61C9"/>
    <w:rsid w:val="008E6C15"/>
    <w:rsid w:val="008E728C"/>
    <w:rsid w:val="008E7345"/>
    <w:rsid w:val="008E7F60"/>
    <w:rsid w:val="008F0885"/>
    <w:rsid w:val="008F0B25"/>
    <w:rsid w:val="008F0BDC"/>
    <w:rsid w:val="008F25B7"/>
    <w:rsid w:val="008F3C93"/>
    <w:rsid w:val="008F4BAB"/>
    <w:rsid w:val="008F600E"/>
    <w:rsid w:val="008F6992"/>
    <w:rsid w:val="008F6FC8"/>
    <w:rsid w:val="008F7B97"/>
    <w:rsid w:val="009003FF"/>
    <w:rsid w:val="00900B04"/>
    <w:rsid w:val="00903248"/>
    <w:rsid w:val="00903462"/>
    <w:rsid w:val="009037D3"/>
    <w:rsid w:val="0090393B"/>
    <w:rsid w:val="00903C6F"/>
    <w:rsid w:val="00904AE7"/>
    <w:rsid w:val="00904F0E"/>
    <w:rsid w:val="00905B72"/>
    <w:rsid w:val="0090685D"/>
    <w:rsid w:val="009069CB"/>
    <w:rsid w:val="00906D26"/>
    <w:rsid w:val="00907036"/>
    <w:rsid w:val="00907774"/>
    <w:rsid w:val="00907BB2"/>
    <w:rsid w:val="009120E9"/>
    <w:rsid w:val="009131B3"/>
    <w:rsid w:val="009136DB"/>
    <w:rsid w:val="009137DB"/>
    <w:rsid w:val="00914292"/>
    <w:rsid w:val="009147C4"/>
    <w:rsid w:val="00914C17"/>
    <w:rsid w:val="00914E19"/>
    <w:rsid w:val="00915D28"/>
    <w:rsid w:val="0091623D"/>
    <w:rsid w:val="0091784A"/>
    <w:rsid w:val="00917A78"/>
    <w:rsid w:val="00917D35"/>
    <w:rsid w:val="00920D4B"/>
    <w:rsid w:val="009212BA"/>
    <w:rsid w:val="00921560"/>
    <w:rsid w:val="00921E80"/>
    <w:rsid w:val="00922884"/>
    <w:rsid w:val="009229F2"/>
    <w:rsid w:val="00923331"/>
    <w:rsid w:val="00923395"/>
    <w:rsid w:val="00923C37"/>
    <w:rsid w:val="00924921"/>
    <w:rsid w:val="00924A0C"/>
    <w:rsid w:val="00924B8D"/>
    <w:rsid w:val="0092501E"/>
    <w:rsid w:val="00925BAF"/>
    <w:rsid w:val="00925C85"/>
    <w:rsid w:val="00925E3E"/>
    <w:rsid w:val="00932A20"/>
    <w:rsid w:val="00932F14"/>
    <w:rsid w:val="00933373"/>
    <w:rsid w:val="00933502"/>
    <w:rsid w:val="00934B18"/>
    <w:rsid w:val="00934D1D"/>
    <w:rsid w:val="00934E63"/>
    <w:rsid w:val="009361BE"/>
    <w:rsid w:val="00936F6B"/>
    <w:rsid w:val="0094065A"/>
    <w:rsid w:val="00940755"/>
    <w:rsid w:val="00942848"/>
    <w:rsid w:val="0094398D"/>
    <w:rsid w:val="0094429C"/>
    <w:rsid w:val="0094575D"/>
    <w:rsid w:val="00947F52"/>
    <w:rsid w:val="00950476"/>
    <w:rsid w:val="009505F6"/>
    <w:rsid w:val="00950F46"/>
    <w:rsid w:val="00951A21"/>
    <w:rsid w:val="00952F1B"/>
    <w:rsid w:val="009542ED"/>
    <w:rsid w:val="009551F5"/>
    <w:rsid w:val="00955DF9"/>
    <w:rsid w:val="00955FB7"/>
    <w:rsid w:val="00956324"/>
    <w:rsid w:val="0095710F"/>
    <w:rsid w:val="00957CA4"/>
    <w:rsid w:val="00960D19"/>
    <w:rsid w:val="00962742"/>
    <w:rsid w:val="00963431"/>
    <w:rsid w:val="00963D2C"/>
    <w:rsid w:val="0096502A"/>
    <w:rsid w:val="00966BAA"/>
    <w:rsid w:val="0097015D"/>
    <w:rsid w:val="0097050F"/>
    <w:rsid w:val="0097143D"/>
    <w:rsid w:val="009719B9"/>
    <w:rsid w:val="00972109"/>
    <w:rsid w:val="00972434"/>
    <w:rsid w:val="00973410"/>
    <w:rsid w:val="00973775"/>
    <w:rsid w:val="00974C92"/>
    <w:rsid w:val="0097588F"/>
    <w:rsid w:val="0097661A"/>
    <w:rsid w:val="00976FA3"/>
    <w:rsid w:val="0097757A"/>
    <w:rsid w:val="00977712"/>
    <w:rsid w:val="00977916"/>
    <w:rsid w:val="00977982"/>
    <w:rsid w:val="0098106F"/>
    <w:rsid w:val="00981109"/>
    <w:rsid w:val="009817C7"/>
    <w:rsid w:val="00982203"/>
    <w:rsid w:val="009855DA"/>
    <w:rsid w:val="00985969"/>
    <w:rsid w:val="0099032D"/>
    <w:rsid w:val="00991947"/>
    <w:rsid w:val="00991A16"/>
    <w:rsid w:val="009927AA"/>
    <w:rsid w:val="00992A78"/>
    <w:rsid w:val="00993133"/>
    <w:rsid w:val="009934B1"/>
    <w:rsid w:val="0099363D"/>
    <w:rsid w:val="00994213"/>
    <w:rsid w:val="0099459F"/>
    <w:rsid w:val="00994AA8"/>
    <w:rsid w:val="00994D11"/>
    <w:rsid w:val="00995E5E"/>
    <w:rsid w:val="009973C4"/>
    <w:rsid w:val="00997403"/>
    <w:rsid w:val="0099788E"/>
    <w:rsid w:val="00997D65"/>
    <w:rsid w:val="009A02BA"/>
    <w:rsid w:val="009A0818"/>
    <w:rsid w:val="009A14D8"/>
    <w:rsid w:val="009A2296"/>
    <w:rsid w:val="009A2FFC"/>
    <w:rsid w:val="009A324A"/>
    <w:rsid w:val="009A363D"/>
    <w:rsid w:val="009A38AE"/>
    <w:rsid w:val="009A432B"/>
    <w:rsid w:val="009A44BF"/>
    <w:rsid w:val="009A5553"/>
    <w:rsid w:val="009A59FD"/>
    <w:rsid w:val="009A6E98"/>
    <w:rsid w:val="009A72ED"/>
    <w:rsid w:val="009A7766"/>
    <w:rsid w:val="009B0011"/>
    <w:rsid w:val="009B0466"/>
    <w:rsid w:val="009B1975"/>
    <w:rsid w:val="009B37CA"/>
    <w:rsid w:val="009B3E02"/>
    <w:rsid w:val="009B4581"/>
    <w:rsid w:val="009B7D19"/>
    <w:rsid w:val="009C04A1"/>
    <w:rsid w:val="009C0629"/>
    <w:rsid w:val="009C0CCA"/>
    <w:rsid w:val="009C1C24"/>
    <w:rsid w:val="009C1E4A"/>
    <w:rsid w:val="009C2C86"/>
    <w:rsid w:val="009C30BC"/>
    <w:rsid w:val="009C331D"/>
    <w:rsid w:val="009C39B0"/>
    <w:rsid w:val="009C5674"/>
    <w:rsid w:val="009C5F43"/>
    <w:rsid w:val="009C64E9"/>
    <w:rsid w:val="009C6751"/>
    <w:rsid w:val="009C73FA"/>
    <w:rsid w:val="009C7DCF"/>
    <w:rsid w:val="009D05F0"/>
    <w:rsid w:val="009D06E2"/>
    <w:rsid w:val="009D2BFE"/>
    <w:rsid w:val="009D2EBF"/>
    <w:rsid w:val="009D3EE9"/>
    <w:rsid w:val="009D401E"/>
    <w:rsid w:val="009D4078"/>
    <w:rsid w:val="009D5595"/>
    <w:rsid w:val="009D6A13"/>
    <w:rsid w:val="009D6D50"/>
    <w:rsid w:val="009D7C37"/>
    <w:rsid w:val="009D7C83"/>
    <w:rsid w:val="009E11EA"/>
    <w:rsid w:val="009E1546"/>
    <w:rsid w:val="009E1DC5"/>
    <w:rsid w:val="009E28B4"/>
    <w:rsid w:val="009E2A3D"/>
    <w:rsid w:val="009E37E2"/>
    <w:rsid w:val="009E3829"/>
    <w:rsid w:val="009E4448"/>
    <w:rsid w:val="009E5D6E"/>
    <w:rsid w:val="009E6180"/>
    <w:rsid w:val="009E6B11"/>
    <w:rsid w:val="009F13BD"/>
    <w:rsid w:val="009F1724"/>
    <w:rsid w:val="009F1A94"/>
    <w:rsid w:val="009F2371"/>
    <w:rsid w:val="009F2921"/>
    <w:rsid w:val="009F350A"/>
    <w:rsid w:val="009F40C3"/>
    <w:rsid w:val="009F638E"/>
    <w:rsid w:val="009F7AFE"/>
    <w:rsid w:val="009F7D57"/>
    <w:rsid w:val="00A0018F"/>
    <w:rsid w:val="00A005FD"/>
    <w:rsid w:val="00A019BA"/>
    <w:rsid w:val="00A02167"/>
    <w:rsid w:val="00A03365"/>
    <w:rsid w:val="00A03F6D"/>
    <w:rsid w:val="00A04CF6"/>
    <w:rsid w:val="00A059A3"/>
    <w:rsid w:val="00A06462"/>
    <w:rsid w:val="00A065C8"/>
    <w:rsid w:val="00A069EB"/>
    <w:rsid w:val="00A1031E"/>
    <w:rsid w:val="00A11A89"/>
    <w:rsid w:val="00A12420"/>
    <w:rsid w:val="00A13D7D"/>
    <w:rsid w:val="00A14571"/>
    <w:rsid w:val="00A146BD"/>
    <w:rsid w:val="00A15E4E"/>
    <w:rsid w:val="00A1682A"/>
    <w:rsid w:val="00A16C49"/>
    <w:rsid w:val="00A17F8F"/>
    <w:rsid w:val="00A20105"/>
    <w:rsid w:val="00A20191"/>
    <w:rsid w:val="00A202DE"/>
    <w:rsid w:val="00A2044B"/>
    <w:rsid w:val="00A21DEE"/>
    <w:rsid w:val="00A229D5"/>
    <w:rsid w:val="00A22C5A"/>
    <w:rsid w:val="00A24A2F"/>
    <w:rsid w:val="00A24C4F"/>
    <w:rsid w:val="00A24DEC"/>
    <w:rsid w:val="00A260F0"/>
    <w:rsid w:val="00A26F0B"/>
    <w:rsid w:val="00A301AB"/>
    <w:rsid w:val="00A316EA"/>
    <w:rsid w:val="00A31D1D"/>
    <w:rsid w:val="00A32070"/>
    <w:rsid w:val="00A32D7C"/>
    <w:rsid w:val="00A33D89"/>
    <w:rsid w:val="00A33FFB"/>
    <w:rsid w:val="00A34B68"/>
    <w:rsid w:val="00A34CE7"/>
    <w:rsid w:val="00A352A7"/>
    <w:rsid w:val="00A355BB"/>
    <w:rsid w:val="00A358B0"/>
    <w:rsid w:val="00A365F1"/>
    <w:rsid w:val="00A3765E"/>
    <w:rsid w:val="00A378BB"/>
    <w:rsid w:val="00A37DB7"/>
    <w:rsid w:val="00A4114E"/>
    <w:rsid w:val="00A4224E"/>
    <w:rsid w:val="00A43F96"/>
    <w:rsid w:val="00A508AA"/>
    <w:rsid w:val="00A50BBA"/>
    <w:rsid w:val="00A51B5A"/>
    <w:rsid w:val="00A5358E"/>
    <w:rsid w:val="00A54BD7"/>
    <w:rsid w:val="00A56946"/>
    <w:rsid w:val="00A576F0"/>
    <w:rsid w:val="00A57A31"/>
    <w:rsid w:val="00A57CD0"/>
    <w:rsid w:val="00A57CF8"/>
    <w:rsid w:val="00A57F01"/>
    <w:rsid w:val="00A60BDD"/>
    <w:rsid w:val="00A617AB"/>
    <w:rsid w:val="00A61D9D"/>
    <w:rsid w:val="00A61F91"/>
    <w:rsid w:val="00A621EC"/>
    <w:rsid w:val="00A62EC7"/>
    <w:rsid w:val="00A63E14"/>
    <w:rsid w:val="00A63ED6"/>
    <w:rsid w:val="00A6530D"/>
    <w:rsid w:val="00A66B5A"/>
    <w:rsid w:val="00A66D21"/>
    <w:rsid w:val="00A670B1"/>
    <w:rsid w:val="00A67C0B"/>
    <w:rsid w:val="00A67C72"/>
    <w:rsid w:val="00A67F49"/>
    <w:rsid w:val="00A7000E"/>
    <w:rsid w:val="00A70627"/>
    <w:rsid w:val="00A71571"/>
    <w:rsid w:val="00A71C00"/>
    <w:rsid w:val="00A71DCF"/>
    <w:rsid w:val="00A72158"/>
    <w:rsid w:val="00A73B94"/>
    <w:rsid w:val="00A74172"/>
    <w:rsid w:val="00A7516B"/>
    <w:rsid w:val="00A767F1"/>
    <w:rsid w:val="00A772D5"/>
    <w:rsid w:val="00A77351"/>
    <w:rsid w:val="00A7780C"/>
    <w:rsid w:val="00A80271"/>
    <w:rsid w:val="00A80357"/>
    <w:rsid w:val="00A81333"/>
    <w:rsid w:val="00A83018"/>
    <w:rsid w:val="00A83666"/>
    <w:rsid w:val="00A83DFC"/>
    <w:rsid w:val="00A84E0B"/>
    <w:rsid w:val="00A86BBD"/>
    <w:rsid w:val="00A873E6"/>
    <w:rsid w:val="00A878E4"/>
    <w:rsid w:val="00A87FC2"/>
    <w:rsid w:val="00A905F9"/>
    <w:rsid w:val="00A90FAD"/>
    <w:rsid w:val="00A927F1"/>
    <w:rsid w:val="00A92A59"/>
    <w:rsid w:val="00A92B97"/>
    <w:rsid w:val="00A93ADF"/>
    <w:rsid w:val="00A93BEE"/>
    <w:rsid w:val="00A94510"/>
    <w:rsid w:val="00A94554"/>
    <w:rsid w:val="00A946B1"/>
    <w:rsid w:val="00A9501C"/>
    <w:rsid w:val="00A952B0"/>
    <w:rsid w:val="00A96E93"/>
    <w:rsid w:val="00A9700A"/>
    <w:rsid w:val="00A9785B"/>
    <w:rsid w:val="00A97EF5"/>
    <w:rsid w:val="00AA039E"/>
    <w:rsid w:val="00AA04F2"/>
    <w:rsid w:val="00AA3E71"/>
    <w:rsid w:val="00AA4809"/>
    <w:rsid w:val="00AA48D0"/>
    <w:rsid w:val="00AA671F"/>
    <w:rsid w:val="00AA6837"/>
    <w:rsid w:val="00AA76F4"/>
    <w:rsid w:val="00AB0461"/>
    <w:rsid w:val="00AB06C9"/>
    <w:rsid w:val="00AB0E25"/>
    <w:rsid w:val="00AB1DC0"/>
    <w:rsid w:val="00AB24D9"/>
    <w:rsid w:val="00AB24DB"/>
    <w:rsid w:val="00AB28F4"/>
    <w:rsid w:val="00AB2979"/>
    <w:rsid w:val="00AB3495"/>
    <w:rsid w:val="00AB3A2B"/>
    <w:rsid w:val="00AB4D9C"/>
    <w:rsid w:val="00AB5409"/>
    <w:rsid w:val="00AB646A"/>
    <w:rsid w:val="00AB73E7"/>
    <w:rsid w:val="00AB7BE2"/>
    <w:rsid w:val="00AC0865"/>
    <w:rsid w:val="00AC0B3F"/>
    <w:rsid w:val="00AC1FE6"/>
    <w:rsid w:val="00AC28FB"/>
    <w:rsid w:val="00AC2E63"/>
    <w:rsid w:val="00AC3F42"/>
    <w:rsid w:val="00AC3FD6"/>
    <w:rsid w:val="00AC497C"/>
    <w:rsid w:val="00AC4AFF"/>
    <w:rsid w:val="00AC4D1E"/>
    <w:rsid w:val="00AC5B49"/>
    <w:rsid w:val="00AC5DF7"/>
    <w:rsid w:val="00AC7C95"/>
    <w:rsid w:val="00AD0136"/>
    <w:rsid w:val="00AD0DF1"/>
    <w:rsid w:val="00AD1477"/>
    <w:rsid w:val="00AD2586"/>
    <w:rsid w:val="00AD350E"/>
    <w:rsid w:val="00AD388D"/>
    <w:rsid w:val="00AD5154"/>
    <w:rsid w:val="00AD5408"/>
    <w:rsid w:val="00AD5C67"/>
    <w:rsid w:val="00AD7645"/>
    <w:rsid w:val="00AD7C5D"/>
    <w:rsid w:val="00AE0463"/>
    <w:rsid w:val="00AE05B1"/>
    <w:rsid w:val="00AE0F7D"/>
    <w:rsid w:val="00AE4F25"/>
    <w:rsid w:val="00AE5561"/>
    <w:rsid w:val="00AE5EC7"/>
    <w:rsid w:val="00AE6002"/>
    <w:rsid w:val="00AE7FEE"/>
    <w:rsid w:val="00AF339B"/>
    <w:rsid w:val="00AF387F"/>
    <w:rsid w:val="00AF4A3F"/>
    <w:rsid w:val="00AF5273"/>
    <w:rsid w:val="00AF54CC"/>
    <w:rsid w:val="00AF58EC"/>
    <w:rsid w:val="00AF6B43"/>
    <w:rsid w:val="00AF77F6"/>
    <w:rsid w:val="00AF7A1D"/>
    <w:rsid w:val="00AF7D82"/>
    <w:rsid w:val="00B00DDD"/>
    <w:rsid w:val="00B010EF"/>
    <w:rsid w:val="00B018EA"/>
    <w:rsid w:val="00B02094"/>
    <w:rsid w:val="00B03723"/>
    <w:rsid w:val="00B03E04"/>
    <w:rsid w:val="00B04956"/>
    <w:rsid w:val="00B05E5B"/>
    <w:rsid w:val="00B061F3"/>
    <w:rsid w:val="00B06663"/>
    <w:rsid w:val="00B1083A"/>
    <w:rsid w:val="00B118D6"/>
    <w:rsid w:val="00B11F5D"/>
    <w:rsid w:val="00B14F59"/>
    <w:rsid w:val="00B15928"/>
    <w:rsid w:val="00B1641E"/>
    <w:rsid w:val="00B16640"/>
    <w:rsid w:val="00B16B72"/>
    <w:rsid w:val="00B16D44"/>
    <w:rsid w:val="00B17BB9"/>
    <w:rsid w:val="00B17BEA"/>
    <w:rsid w:val="00B17FD5"/>
    <w:rsid w:val="00B20580"/>
    <w:rsid w:val="00B217E4"/>
    <w:rsid w:val="00B21D5F"/>
    <w:rsid w:val="00B21FD2"/>
    <w:rsid w:val="00B22000"/>
    <w:rsid w:val="00B224A5"/>
    <w:rsid w:val="00B239B2"/>
    <w:rsid w:val="00B24924"/>
    <w:rsid w:val="00B249FE"/>
    <w:rsid w:val="00B25DBC"/>
    <w:rsid w:val="00B25E63"/>
    <w:rsid w:val="00B26EB3"/>
    <w:rsid w:val="00B27A2E"/>
    <w:rsid w:val="00B30881"/>
    <w:rsid w:val="00B30AEC"/>
    <w:rsid w:val="00B31CD8"/>
    <w:rsid w:val="00B3207D"/>
    <w:rsid w:val="00B334B6"/>
    <w:rsid w:val="00B34B3C"/>
    <w:rsid w:val="00B362B0"/>
    <w:rsid w:val="00B3772B"/>
    <w:rsid w:val="00B37CD7"/>
    <w:rsid w:val="00B4085E"/>
    <w:rsid w:val="00B41603"/>
    <w:rsid w:val="00B4229E"/>
    <w:rsid w:val="00B43B32"/>
    <w:rsid w:val="00B44CAA"/>
    <w:rsid w:val="00B46F19"/>
    <w:rsid w:val="00B470C9"/>
    <w:rsid w:val="00B473C2"/>
    <w:rsid w:val="00B47726"/>
    <w:rsid w:val="00B5066D"/>
    <w:rsid w:val="00B51700"/>
    <w:rsid w:val="00B521DD"/>
    <w:rsid w:val="00B53164"/>
    <w:rsid w:val="00B5450F"/>
    <w:rsid w:val="00B5517B"/>
    <w:rsid w:val="00B55EC8"/>
    <w:rsid w:val="00B600A8"/>
    <w:rsid w:val="00B6176A"/>
    <w:rsid w:val="00B62447"/>
    <w:rsid w:val="00B62C29"/>
    <w:rsid w:val="00B62D66"/>
    <w:rsid w:val="00B63F2E"/>
    <w:rsid w:val="00B63FB8"/>
    <w:rsid w:val="00B64E84"/>
    <w:rsid w:val="00B655E0"/>
    <w:rsid w:val="00B6661F"/>
    <w:rsid w:val="00B6698F"/>
    <w:rsid w:val="00B672EE"/>
    <w:rsid w:val="00B72357"/>
    <w:rsid w:val="00B73DCD"/>
    <w:rsid w:val="00B746AA"/>
    <w:rsid w:val="00B74CC0"/>
    <w:rsid w:val="00B74D13"/>
    <w:rsid w:val="00B751E2"/>
    <w:rsid w:val="00B7588F"/>
    <w:rsid w:val="00B75F18"/>
    <w:rsid w:val="00B761F0"/>
    <w:rsid w:val="00B77153"/>
    <w:rsid w:val="00B77B1E"/>
    <w:rsid w:val="00B80E52"/>
    <w:rsid w:val="00B81497"/>
    <w:rsid w:val="00B81821"/>
    <w:rsid w:val="00B81AF6"/>
    <w:rsid w:val="00B81FCC"/>
    <w:rsid w:val="00B822EF"/>
    <w:rsid w:val="00B82DFB"/>
    <w:rsid w:val="00B85969"/>
    <w:rsid w:val="00B87000"/>
    <w:rsid w:val="00B911E9"/>
    <w:rsid w:val="00B91705"/>
    <w:rsid w:val="00B9183E"/>
    <w:rsid w:val="00B918E6"/>
    <w:rsid w:val="00B91943"/>
    <w:rsid w:val="00B91A68"/>
    <w:rsid w:val="00B924DB"/>
    <w:rsid w:val="00B92A39"/>
    <w:rsid w:val="00B92E90"/>
    <w:rsid w:val="00B9469C"/>
    <w:rsid w:val="00B95C91"/>
    <w:rsid w:val="00B97FC6"/>
    <w:rsid w:val="00BA1043"/>
    <w:rsid w:val="00BA107C"/>
    <w:rsid w:val="00BA1422"/>
    <w:rsid w:val="00BA145D"/>
    <w:rsid w:val="00BA2E5C"/>
    <w:rsid w:val="00BA300A"/>
    <w:rsid w:val="00BA3F3A"/>
    <w:rsid w:val="00BA4C79"/>
    <w:rsid w:val="00BB0087"/>
    <w:rsid w:val="00BB0983"/>
    <w:rsid w:val="00BB0DC6"/>
    <w:rsid w:val="00BB0ED4"/>
    <w:rsid w:val="00BB0F24"/>
    <w:rsid w:val="00BB1AB8"/>
    <w:rsid w:val="00BB1C01"/>
    <w:rsid w:val="00BB1C3B"/>
    <w:rsid w:val="00BB2A9F"/>
    <w:rsid w:val="00BB2CAA"/>
    <w:rsid w:val="00BB304F"/>
    <w:rsid w:val="00BB3452"/>
    <w:rsid w:val="00BB40C2"/>
    <w:rsid w:val="00BB488D"/>
    <w:rsid w:val="00BB4971"/>
    <w:rsid w:val="00BB555A"/>
    <w:rsid w:val="00BB588D"/>
    <w:rsid w:val="00BB67F8"/>
    <w:rsid w:val="00BB6ED8"/>
    <w:rsid w:val="00BB7B7A"/>
    <w:rsid w:val="00BB7E59"/>
    <w:rsid w:val="00BB7F60"/>
    <w:rsid w:val="00BC0192"/>
    <w:rsid w:val="00BC0DF9"/>
    <w:rsid w:val="00BC15B2"/>
    <w:rsid w:val="00BC1CB2"/>
    <w:rsid w:val="00BC2681"/>
    <w:rsid w:val="00BC29BF"/>
    <w:rsid w:val="00BC401E"/>
    <w:rsid w:val="00BC43C9"/>
    <w:rsid w:val="00BC53F3"/>
    <w:rsid w:val="00BC5D16"/>
    <w:rsid w:val="00BC65CD"/>
    <w:rsid w:val="00BC6E6E"/>
    <w:rsid w:val="00BC6F1B"/>
    <w:rsid w:val="00BC71B7"/>
    <w:rsid w:val="00BC7221"/>
    <w:rsid w:val="00BC7F08"/>
    <w:rsid w:val="00BD058B"/>
    <w:rsid w:val="00BD0CA7"/>
    <w:rsid w:val="00BD1141"/>
    <w:rsid w:val="00BD13E7"/>
    <w:rsid w:val="00BD3058"/>
    <w:rsid w:val="00BD480B"/>
    <w:rsid w:val="00BD4E5E"/>
    <w:rsid w:val="00BD5174"/>
    <w:rsid w:val="00BD55FA"/>
    <w:rsid w:val="00BD5774"/>
    <w:rsid w:val="00BD5BED"/>
    <w:rsid w:val="00BD5F2C"/>
    <w:rsid w:val="00BD64DC"/>
    <w:rsid w:val="00BE0E98"/>
    <w:rsid w:val="00BE177B"/>
    <w:rsid w:val="00BE2176"/>
    <w:rsid w:val="00BE2D11"/>
    <w:rsid w:val="00BE3CAA"/>
    <w:rsid w:val="00BE5C2B"/>
    <w:rsid w:val="00BE6D5F"/>
    <w:rsid w:val="00BE6ED6"/>
    <w:rsid w:val="00BE7AA7"/>
    <w:rsid w:val="00BE7B14"/>
    <w:rsid w:val="00BF0327"/>
    <w:rsid w:val="00BF068B"/>
    <w:rsid w:val="00BF0A31"/>
    <w:rsid w:val="00BF207A"/>
    <w:rsid w:val="00BF2381"/>
    <w:rsid w:val="00BF27B2"/>
    <w:rsid w:val="00BF2A79"/>
    <w:rsid w:val="00BF3E0B"/>
    <w:rsid w:val="00BF3E76"/>
    <w:rsid w:val="00BF43A3"/>
    <w:rsid w:val="00BF4B36"/>
    <w:rsid w:val="00BF5343"/>
    <w:rsid w:val="00BF77C5"/>
    <w:rsid w:val="00C001F9"/>
    <w:rsid w:val="00C00FCC"/>
    <w:rsid w:val="00C01E6A"/>
    <w:rsid w:val="00C022D2"/>
    <w:rsid w:val="00C02AED"/>
    <w:rsid w:val="00C02BBB"/>
    <w:rsid w:val="00C036F7"/>
    <w:rsid w:val="00C05199"/>
    <w:rsid w:val="00C05354"/>
    <w:rsid w:val="00C0631D"/>
    <w:rsid w:val="00C06CF0"/>
    <w:rsid w:val="00C072C9"/>
    <w:rsid w:val="00C07699"/>
    <w:rsid w:val="00C11B8F"/>
    <w:rsid w:val="00C12BBE"/>
    <w:rsid w:val="00C13904"/>
    <w:rsid w:val="00C13F07"/>
    <w:rsid w:val="00C14573"/>
    <w:rsid w:val="00C14A20"/>
    <w:rsid w:val="00C14C92"/>
    <w:rsid w:val="00C15C2A"/>
    <w:rsid w:val="00C16845"/>
    <w:rsid w:val="00C168B8"/>
    <w:rsid w:val="00C16CE5"/>
    <w:rsid w:val="00C16E26"/>
    <w:rsid w:val="00C17902"/>
    <w:rsid w:val="00C20CFD"/>
    <w:rsid w:val="00C218C3"/>
    <w:rsid w:val="00C22C60"/>
    <w:rsid w:val="00C23405"/>
    <w:rsid w:val="00C244AA"/>
    <w:rsid w:val="00C24C0A"/>
    <w:rsid w:val="00C2794C"/>
    <w:rsid w:val="00C30BBD"/>
    <w:rsid w:val="00C31651"/>
    <w:rsid w:val="00C3217F"/>
    <w:rsid w:val="00C32D9D"/>
    <w:rsid w:val="00C334DE"/>
    <w:rsid w:val="00C34292"/>
    <w:rsid w:val="00C34B13"/>
    <w:rsid w:val="00C353AA"/>
    <w:rsid w:val="00C3694D"/>
    <w:rsid w:val="00C37F53"/>
    <w:rsid w:val="00C402E2"/>
    <w:rsid w:val="00C4098C"/>
    <w:rsid w:val="00C415E9"/>
    <w:rsid w:val="00C419FC"/>
    <w:rsid w:val="00C42380"/>
    <w:rsid w:val="00C42AFD"/>
    <w:rsid w:val="00C42DBF"/>
    <w:rsid w:val="00C4351F"/>
    <w:rsid w:val="00C43C68"/>
    <w:rsid w:val="00C43CF9"/>
    <w:rsid w:val="00C449B0"/>
    <w:rsid w:val="00C46669"/>
    <w:rsid w:val="00C46B4B"/>
    <w:rsid w:val="00C46D97"/>
    <w:rsid w:val="00C470CB"/>
    <w:rsid w:val="00C473DC"/>
    <w:rsid w:val="00C476DB"/>
    <w:rsid w:val="00C5248F"/>
    <w:rsid w:val="00C525C1"/>
    <w:rsid w:val="00C52F15"/>
    <w:rsid w:val="00C55D6B"/>
    <w:rsid w:val="00C562CC"/>
    <w:rsid w:val="00C56A71"/>
    <w:rsid w:val="00C60A43"/>
    <w:rsid w:val="00C621E3"/>
    <w:rsid w:val="00C624C9"/>
    <w:rsid w:val="00C63CE9"/>
    <w:rsid w:val="00C6491D"/>
    <w:rsid w:val="00C649FE"/>
    <w:rsid w:val="00C669C6"/>
    <w:rsid w:val="00C66E3D"/>
    <w:rsid w:val="00C66FE7"/>
    <w:rsid w:val="00C67BC0"/>
    <w:rsid w:val="00C705D2"/>
    <w:rsid w:val="00C7129C"/>
    <w:rsid w:val="00C72353"/>
    <w:rsid w:val="00C74B09"/>
    <w:rsid w:val="00C75421"/>
    <w:rsid w:val="00C760BB"/>
    <w:rsid w:val="00C802B6"/>
    <w:rsid w:val="00C813D3"/>
    <w:rsid w:val="00C81945"/>
    <w:rsid w:val="00C81B95"/>
    <w:rsid w:val="00C82081"/>
    <w:rsid w:val="00C832BC"/>
    <w:rsid w:val="00C83531"/>
    <w:rsid w:val="00C83BF2"/>
    <w:rsid w:val="00C845FE"/>
    <w:rsid w:val="00C848BD"/>
    <w:rsid w:val="00C856BF"/>
    <w:rsid w:val="00C86114"/>
    <w:rsid w:val="00C866A7"/>
    <w:rsid w:val="00C87DE0"/>
    <w:rsid w:val="00C87F99"/>
    <w:rsid w:val="00C90899"/>
    <w:rsid w:val="00C9112D"/>
    <w:rsid w:val="00C917A7"/>
    <w:rsid w:val="00C9283B"/>
    <w:rsid w:val="00C94B71"/>
    <w:rsid w:val="00C954A1"/>
    <w:rsid w:val="00C9577E"/>
    <w:rsid w:val="00C962FB"/>
    <w:rsid w:val="00C96793"/>
    <w:rsid w:val="00C96967"/>
    <w:rsid w:val="00C972A4"/>
    <w:rsid w:val="00C97535"/>
    <w:rsid w:val="00C97E34"/>
    <w:rsid w:val="00CA017A"/>
    <w:rsid w:val="00CA01D4"/>
    <w:rsid w:val="00CA0542"/>
    <w:rsid w:val="00CA05EC"/>
    <w:rsid w:val="00CA136A"/>
    <w:rsid w:val="00CA1CC8"/>
    <w:rsid w:val="00CA2051"/>
    <w:rsid w:val="00CA26AC"/>
    <w:rsid w:val="00CA30D9"/>
    <w:rsid w:val="00CA3A3E"/>
    <w:rsid w:val="00CA4AE2"/>
    <w:rsid w:val="00CA5877"/>
    <w:rsid w:val="00CA61C9"/>
    <w:rsid w:val="00CA695F"/>
    <w:rsid w:val="00CA72F3"/>
    <w:rsid w:val="00CA7B1B"/>
    <w:rsid w:val="00CA7E24"/>
    <w:rsid w:val="00CB0714"/>
    <w:rsid w:val="00CB11CF"/>
    <w:rsid w:val="00CB41E0"/>
    <w:rsid w:val="00CB58EE"/>
    <w:rsid w:val="00CB5C74"/>
    <w:rsid w:val="00CB6103"/>
    <w:rsid w:val="00CB643F"/>
    <w:rsid w:val="00CC0A3F"/>
    <w:rsid w:val="00CC25BD"/>
    <w:rsid w:val="00CC28B5"/>
    <w:rsid w:val="00CC30FC"/>
    <w:rsid w:val="00CC310D"/>
    <w:rsid w:val="00CC31FA"/>
    <w:rsid w:val="00CC4A2E"/>
    <w:rsid w:val="00CC5562"/>
    <w:rsid w:val="00CC6A3C"/>
    <w:rsid w:val="00CC7476"/>
    <w:rsid w:val="00CC7857"/>
    <w:rsid w:val="00CD0CD7"/>
    <w:rsid w:val="00CD0DD7"/>
    <w:rsid w:val="00CD12A5"/>
    <w:rsid w:val="00CD142E"/>
    <w:rsid w:val="00CD1F94"/>
    <w:rsid w:val="00CD3120"/>
    <w:rsid w:val="00CD358A"/>
    <w:rsid w:val="00CD3904"/>
    <w:rsid w:val="00CD4674"/>
    <w:rsid w:val="00CD4AB4"/>
    <w:rsid w:val="00CD5A36"/>
    <w:rsid w:val="00CD5D62"/>
    <w:rsid w:val="00CD6374"/>
    <w:rsid w:val="00CD6492"/>
    <w:rsid w:val="00CD6DF0"/>
    <w:rsid w:val="00CD76DF"/>
    <w:rsid w:val="00CD777C"/>
    <w:rsid w:val="00CE007B"/>
    <w:rsid w:val="00CE0831"/>
    <w:rsid w:val="00CE0AB2"/>
    <w:rsid w:val="00CE11D2"/>
    <w:rsid w:val="00CE53F7"/>
    <w:rsid w:val="00CE5938"/>
    <w:rsid w:val="00CE6572"/>
    <w:rsid w:val="00CE69AE"/>
    <w:rsid w:val="00CF0194"/>
    <w:rsid w:val="00CF01A8"/>
    <w:rsid w:val="00CF0272"/>
    <w:rsid w:val="00CF1091"/>
    <w:rsid w:val="00CF1442"/>
    <w:rsid w:val="00CF194D"/>
    <w:rsid w:val="00CF2365"/>
    <w:rsid w:val="00CF248C"/>
    <w:rsid w:val="00CF32EF"/>
    <w:rsid w:val="00CF3C24"/>
    <w:rsid w:val="00CF44EE"/>
    <w:rsid w:val="00CF58EA"/>
    <w:rsid w:val="00CF5F6E"/>
    <w:rsid w:val="00CF7BD8"/>
    <w:rsid w:val="00D03F2A"/>
    <w:rsid w:val="00D04906"/>
    <w:rsid w:val="00D04A20"/>
    <w:rsid w:val="00D04F49"/>
    <w:rsid w:val="00D06375"/>
    <w:rsid w:val="00D065D9"/>
    <w:rsid w:val="00D07347"/>
    <w:rsid w:val="00D102F0"/>
    <w:rsid w:val="00D105A9"/>
    <w:rsid w:val="00D10963"/>
    <w:rsid w:val="00D11953"/>
    <w:rsid w:val="00D12539"/>
    <w:rsid w:val="00D1281F"/>
    <w:rsid w:val="00D12836"/>
    <w:rsid w:val="00D12BC9"/>
    <w:rsid w:val="00D1305A"/>
    <w:rsid w:val="00D1432E"/>
    <w:rsid w:val="00D144B7"/>
    <w:rsid w:val="00D1469F"/>
    <w:rsid w:val="00D151EE"/>
    <w:rsid w:val="00D16963"/>
    <w:rsid w:val="00D1736D"/>
    <w:rsid w:val="00D17501"/>
    <w:rsid w:val="00D200D6"/>
    <w:rsid w:val="00D202C9"/>
    <w:rsid w:val="00D206EA"/>
    <w:rsid w:val="00D2114D"/>
    <w:rsid w:val="00D21458"/>
    <w:rsid w:val="00D21D66"/>
    <w:rsid w:val="00D243A1"/>
    <w:rsid w:val="00D2458E"/>
    <w:rsid w:val="00D24E45"/>
    <w:rsid w:val="00D25296"/>
    <w:rsid w:val="00D2586C"/>
    <w:rsid w:val="00D25907"/>
    <w:rsid w:val="00D25E28"/>
    <w:rsid w:val="00D26AEC"/>
    <w:rsid w:val="00D27B85"/>
    <w:rsid w:val="00D30C0F"/>
    <w:rsid w:val="00D30E7B"/>
    <w:rsid w:val="00D31091"/>
    <w:rsid w:val="00D3148A"/>
    <w:rsid w:val="00D31578"/>
    <w:rsid w:val="00D31A29"/>
    <w:rsid w:val="00D33E25"/>
    <w:rsid w:val="00D35662"/>
    <w:rsid w:val="00D36B49"/>
    <w:rsid w:val="00D372B4"/>
    <w:rsid w:val="00D375E5"/>
    <w:rsid w:val="00D37C1E"/>
    <w:rsid w:val="00D37F5A"/>
    <w:rsid w:val="00D40A26"/>
    <w:rsid w:val="00D4231F"/>
    <w:rsid w:val="00D428DD"/>
    <w:rsid w:val="00D42D27"/>
    <w:rsid w:val="00D43FC6"/>
    <w:rsid w:val="00D441EE"/>
    <w:rsid w:val="00D44284"/>
    <w:rsid w:val="00D44454"/>
    <w:rsid w:val="00D44561"/>
    <w:rsid w:val="00D447F2"/>
    <w:rsid w:val="00D44A9D"/>
    <w:rsid w:val="00D45ABE"/>
    <w:rsid w:val="00D50AFA"/>
    <w:rsid w:val="00D514F2"/>
    <w:rsid w:val="00D51BB2"/>
    <w:rsid w:val="00D5234C"/>
    <w:rsid w:val="00D52C5B"/>
    <w:rsid w:val="00D533D6"/>
    <w:rsid w:val="00D53BC9"/>
    <w:rsid w:val="00D5471C"/>
    <w:rsid w:val="00D54C58"/>
    <w:rsid w:val="00D5503E"/>
    <w:rsid w:val="00D5577E"/>
    <w:rsid w:val="00D55834"/>
    <w:rsid w:val="00D55E40"/>
    <w:rsid w:val="00D569A2"/>
    <w:rsid w:val="00D56FF6"/>
    <w:rsid w:val="00D57279"/>
    <w:rsid w:val="00D60266"/>
    <w:rsid w:val="00D604F6"/>
    <w:rsid w:val="00D607D9"/>
    <w:rsid w:val="00D60CED"/>
    <w:rsid w:val="00D62959"/>
    <w:rsid w:val="00D63828"/>
    <w:rsid w:val="00D63C9A"/>
    <w:rsid w:val="00D64E21"/>
    <w:rsid w:val="00D65389"/>
    <w:rsid w:val="00D65EEC"/>
    <w:rsid w:val="00D66633"/>
    <w:rsid w:val="00D673FF"/>
    <w:rsid w:val="00D70A20"/>
    <w:rsid w:val="00D7324B"/>
    <w:rsid w:val="00D735EC"/>
    <w:rsid w:val="00D7400A"/>
    <w:rsid w:val="00D74181"/>
    <w:rsid w:val="00D74FDA"/>
    <w:rsid w:val="00D7764B"/>
    <w:rsid w:val="00D80231"/>
    <w:rsid w:val="00D8158E"/>
    <w:rsid w:val="00D8188C"/>
    <w:rsid w:val="00D81D96"/>
    <w:rsid w:val="00D82AB2"/>
    <w:rsid w:val="00D838D5"/>
    <w:rsid w:val="00D8530B"/>
    <w:rsid w:val="00D86205"/>
    <w:rsid w:val="00D8669B"/>
    <w:rsid w:val="00D868B8"/>
    <w:rsid w:val="00D87D9F"/>
    <w:rsid w:val="00D9135B"/>
    <w:rsid w:val="00D91ADD"/>
    <w:rsid w:val="00D93AB4"/>
    <w:rsid w:val="00D93B5D"/>
    <w:rsid w:val="00D93CC5"/>
    <w:rsid w:val="00D93FF0"/>
    <w:rsid w:val="00D94E3E"/>
    <w:rsid w:val="00D94ED2"/>
    <w:rsid w:val="00D96771"/>
    <w:rsid w:val="00D96DAD"/>
    <w:rsid w:val="00D973F7"/>
    <w:rsid w:val="00DA19D6"/>
    <w:rsid w:val="00DA297D"/>
    <w:rsid w:val="00DA3C1B"/>
    <w:rsid w:val="00DA4695"/>
    <w:rsid w:val="00DA49CF"/>
    <w:rsid w:val="00DA4FF5"/>
    <w:rsid w:val="00DA6309"/>
    <w:rsid w:val="00DA6EE7"/>
    <w:rsid w:val="00DA7293"/>
    <w:rsid w:val="00DB1888"/>
    <w:rsid w:val="00DB1D0B"/>
    <w:rsid w:val="00DB2AFE"/>
    <w:rsid w:val="00DB3920"/>
    <w:rsid w:val="00DB4468"/>
    <w:rsid w:val="00DB59D2"/>
    <w:rsid w:val="00DB5D74"/>
    <w:rsid w:val="00DB6230"/>
    <w:rsid w:val="00DB6873"/>
    <w:rsid w:val="00DB7287"/>
    <w:rsid w:val="00DB7369"/>
    <w:rsid w:val="00DC0332"/>
    <w:rsid w:val="00DC0765"/>
    <w:rsid w:val="00DC07F6"/>
    <w:rsid w:val="00DC09B8"/>
    <w:rsid w:val="00DC0EF1"/>
    <w:rsid w:val="00DC1230"/>
    <w:rsid w:val="00DC1437"/>
    <w:rsid w:val="00DC1720"/>
    <w:rsid w:val="00DC3192"/>
    <w:rsid w:val="00DC35FC"/>
    <w:rsid w:val="00DC36A1"/>
    <w:rsid w:val="00DC48AD"/>
    <w:rsid w:val="00DC494A"/>
    <w:rsid w:val="00DC4D7F"/>
    <w:rsid w:val="00DC5097"/>
    <w:rsid w:val="00DC5D3D"/>
    <w:rsid w:val="00DC68B1"/>
    <w:rsid w:val="00DC6B43"/>
    <w:rsid w:val="00DC6D78"/>
    <w:rsid w:val="00DC7380"/>
    <w:rsid w:val="00DD18C7"/>
    <w:rsid w:val="00DD21F3"/>
    <w:rsid w:val="00DD2A7D"/>
    <w:rsid w:val="00DD30F9"/>
    <w:rsid w:val="00DD3F27"/>
    <w:rsid w:val="00DD4ECB"/>
    <w:rsid w:val="00DD6E10"/>
    <w:rsid w:val="00DD7098"/>
    <w:rsid w:val="00DE01C3"/>
    <w:rsid w:val="00DE0867"/>
    <w:rsid w:val="00DE0999"/>
    <w:rsid w:val="00DE0F70"/>
    <w:rsid w:val="00DE197B"/>
    <w:rsid w:val="00DE3F00"/>
    <w:rsid w:val="00DE4D6F"/>
    <w:rsid w:val="00DE4FD0"/>
    <w:rsid w:val="00DE64C5"/>
    <w:rsid w:val="00DE6E36"/>
    <w:rsid w:val="00DE73C8"/>
    <w:rsid w:val="00DE7FB9"/>
    <w:rsid w:val="00DF07EF"/>
    <w:rsid w:val="00DF1891"/>
    <w:rsid w:val="00DF1AF8"/>
    <w:rsid w:val="00DF2DC8"/>
    <w:rsid w:val="00DF36D3"/>
    <w:rsid w:val="00DF394E"/>
    <w:rsid w:val="00DF5857"/>
    <w:rsid w:val="00DF5F22"/>
    <w:rsid w:val="00DF797F"/>
    <w:rsid w:val="00DF7C72"/>
    <w:rsid w:val="00DF7D34"/>
    <w:rsid w:val="00E00CE4"/>
    <w:rsid w:val="00E03067"/>
    <w:rsid w:val="00E03EA0"/>
    <w:rsid w:val="00E0427B"/>
    <w:rsid w:val="00E057B4"/>
    <w:rsid w:val="00E0650F"/>
    <w:rsid w:val="00E07210"/>
    <w:rsid w:val="00E07605"/>
    <w:rsid w:val="00E14104"/>
    <w:rsid w:val="00E147B2"/>
    <w:rsid w:val="00E156BD"/>
    <w:rsid w:val="00E16E0A"/>
    <w:rsid w:val="00E2023C"/>
    <w:rsid w:val="00E20AAF"/>
    <w:rsid w:val="00E20F27"/>
    <w:rsid w:val="00E229E0"/>
    <w:rsid w:val="00E229E1"/>
    <w:rsid w:val="00E267AD"/>
    <w:rsid w:val="00E2692B"/>
    <w:rsid w:val="00E26999"/>
    <w:rsid w:val="00E3027C"/>
    <w:rsid w:val="00E312DB"/>
    <w:rsid w:val="00E313A3"/>
    <w:rsid w:val="00E31DB6"/>
    <w:rsid w:val="00E31FA3"/>
    <w:rsid w:val="00E32E78"/>
    <w:rsid w:val="00E3312F"/>
    <w:rsid w:val="00E33845"/>
    <w:rsid w:val="00E351D3"/>
    <w:rsid w:val="00E354FA"/>
    <w:rsid w:val="00E35B7C"/>
    <w:rsid w:val="00E362EF"/>
    <w:rsid w:val="00E37ECE"/>
    <w:rsid w:val="00E4087E"/>
    <w:rsid w:val="00E417F3"/>
    <w:rsid w:val="00E4181E"/>
    <w:rsid w:val="00E419B5"/>
    <w:rsid w:val="00E42146"/>
    <w:rsid w:val="00E42311"/>
    <w:rsid w:val="00E42472"/>
    <w:rsid w:val="00E42C2F"/>
    <w:rsid w:val="00E42D07"/>
    <w:rsid w:val="00E430D7"/>
    <w:rsid w:val="00E43993"/>
    <w:rsid w:val="00E456F8"/>
    <w:rsid w:val="00E4596C"/>
    <w:rsid w:val="00E45AF8"/>
    <w:rsid w:val="00E4623C"/>
    <w:rsid w:val="00E46775"/>
    <w:rsid w:val="00E46E5D"/>
    <w:rsid w:val="00E50D58"/>
    <w:rsid w:val="00E52401"/>
    <w:rsid w:val="00E529F9"/>
    <w:rsid w:val="00E52B55"/>
    <w:rsid w:val="00E52E60"/>
    <w:rsid w:val="00E5389B"/>
    <w:rsid w:val="00E54DF5"/>
    <w:rsid w:val="00E5512C"/>
    <w:rsid w:val="00E55492"/>
    <w:rsid w:val="00E558AB"/>
    <w:rsid w:val="00E56397"/>
    <w:rsid w:val="00E576F8"/>
    <w:rsid w:val="00E57862"/>
    <w:rsid w:val="00E61613"/>
    <w:rsid w:val="00E62206"/>
    <w:rsid w:val="00E6293C"/>
    <w:rsid w:val="00E63191"/>
    <w:rsid w:val="00E63DE5"/>
    <w:rsid w:val="00E63EA5"/>
    <w:rsid w:val="00E64760"/>
    <w:rsid w:val="00E64D9A"/>
    <w:rsid w:val="00E665FC"/>
    <w:rsid w:val="00E66788"/>
    <w:rsid w:val="00E67EB2"/>
    <w:rsid w:val="00E70092"/>
    <w:rsid w:val="00E719BC"/>
    <w:rsid w:val="00E72A79"/>
    <w:rsid w:val="00E72AB7"/>
    <w:rsid w:val="00E73207"/>
    <w:rsid w:val="00E74EC8"/>
    <w:rsid w:val="00E774A2"/>
    <w:rsid w:val="00E80C99"/>
    <w:rsid w:val="00E80E1D"/>
    <w:rsid w:val="00E811AA"/>
    <w:rsid w:val="00E81CBF"/>
    <w:rsid w:val="00E81D03"/>
    <w:rsid w:val="00E82D36"/>
    <w:rsid w:val="00E85E24"/>
    <w:rsid w:val="00E86711"/>
    <w:rsid w:val="00E86FD5"/>
    <w:rsid w:val="00E874C9"/>
    <w:rsid w:val="00E920F9"/>
    <w:rsid w:val="00E931EF"/>
    <w:rsid w:val="00E93BB1"/>
    <w:rsid w:val="00E93FD8"/>
    <w:rsid w:val="00E94328"/>
    <w:rsid w:val="00E96B34"/>
    <w:rsid w:val="00E972EA"/>
    <w:rsid w:val="00EA02CA"/>
    <w:rsid w:val="00EA0AB5"/>
    <w:rsid w:val="00EA36F4"/>
    <w:rsid w:val="00EA4B48"/>
    <w:rsid w:val="00EA4FCA"/>
    <w:rsid w:val="00EA5D20"/>
    <w:rsid w:val="00EA757F"/>
    <w:rsid w:val="00EA7CC2"/>
    <w:rsid w:val="00EB0237"/>
    <w:rsid w:val="00EB1368"/>
    <w:rsid w:val="00EB1502"/>
    <w:rsid w:val="00EB2529"/>
    <w:rsid w:val="00EB2566"/>
    <w:rsid w:val="00EB262C"/>
    <w:rsid w:val="00EB3FBC"/>
    <w:rsid w:val="00EB5562"/>
    <w:rsid w:val="00EB5BCB"/>
    <w:rsid w:val="00EB6B52"/>
    <w:rsid w:val="00EB6CCD"/>
    <w:rsid w:val="00EB6F9E"/>
    <w:rsid w:val="00EC03A6"/>
    <w:rsid w:val="00EC0C8F"/>
    <w:rsid w:val="00EC10DC"/>
    <w:rsid w:val="00EC12CA"/>
    <w:rsid w:val="00EC16EE"/>
    <w:rsid w:val="00EC1E02"/>
    <w:rsid w:val="00EC3930"/>
    <w:rsid w:val="00EC4343"/>
    <w:rsid w:val="00EC542E"/>
    <w:rsid w:val="00EC5B90"/>
    <w:rsid w:val="00EC5FFB"/>
    <w:rsid w:val="00EC6110"/>
    <w:rsid w:val="00ED02B7"/>
    <w:rsid w:val="00ED13EA"/>
    <w:rsid w:val="00ED1E87"/>
    <w:rsid w:val="00ED2EBB"/>
    <w:rsid w:val="00ED2F85"/>
    <w:rsid w:val="00ED30B6"/>
    <w:rsid w:val="00ED3B3F"/>
    <w:rsid w:val="00ED4E3C"/>
    <w:rsid w:val="00ED57B5"/>
    <w:rsid w:val="00ED5C66"/>
    <w:rsid w:val="00ED7599"/>
    <w:rsid w:val="00ED79E7"/>
    <w:rsid w:val="00EE0D14"/>
    <w:rsid w:val="00EE18A5"/>
    <w:rsid w:val="00EE1E34"/>
    <w:rsid w:val="00EE1E9F"/>
    <w:rsid w:val="00EE2E7A"/>
    <w:rsid w:val="00EE3C2D"/>
    <w:rsid w:val="00EE3D0C"/>
    <w:rsid w:val="00EE421E"/>
    <w:rsid w:val="00EE6F3B"/>
    <w:rsid w:val="00EF10B7"/>
    <w:rsid w:val="00EF1234"/>
    <w:rsid w:val="00EF199E"/>
    <w:rsid w:val="00EF2170"/>
    <w:rsid w:val="00EF245B"/>
    <w:rsid w:val="00EF2E5E"/>
    <w:rsid w:val="00EF2FC2"/>
    <w:rsid w:val="00EF3E3C"/>
    <w:rsid w:val="00EF5B70"/>
    <w:rsid w:val="00EF6543"/>
    <w:rsid w:val="00F0071D"/>
    <w:rsid w:val="00F00BDE"/>
    <w:rsid w:val="00F00D5C"/>
    <w:rsid w:val="00F00D8B"/>
    <w:rsid w:val="00F00E6B"/>
    <w:rsid w:val="00F01F16"/>
    <w:rsid w:val="00F02987"/>
    <w:rsid w:val="00F030CB"/>
    <w:rsid w:val="00F05537"/>
    <w:rsid w:val="00F05AFC"/>
    <w:rsid w:val="00F0656B"/>
    <w:rsid w:val="00F06D8D"/>
    <w:rsid w:val="00F078E0"/>
    <w:rsid w:val="00F10264"/>
    <w:rsid w:val="00F154CE"/>
    <w:rsid w:val="00F16DB1"/>
    <w:rsid w:val="00F17BF0"/>
    <w:rsid w:val="00F20ACB"/>
    <w:rsid w:val="00F212D9"/>
    <w:rsid w:val="00F2188E"/>
    <w:rsid w:val="00F21B5F"/>
    <w:rsid w:val="00F22D90"/>
    <w:rsid w:val="00F235A5"/>
    <w:rsid w:val="00F23692"/>
    <w:rsid w:val="00F24711"/>
    <w:rsid w:val="00F24F48"/>
    <w:rsid w:val="00F26D22"/>
    <w:rsid w:val="00F26EE5"/>
    <w:rsid w:val="00F27423"/>
    <w:rsid w:val="00F275EB"/>
    <w:rsid w:val="00F308BA"/>
    <w:rsid w:val="00F31D2D"/>
    <w:rsid w:val="00F31F96"/>
    <w:rsid w:val="00F32151"/>
    <w:rsid w:val="00F36090"/>
    <w:rsid w:val="00F360ED"/>
    <w:rsid w:val="00F36320"/>
    <w:rsid w:val="00F371F8"/>
    <w:rsid w:val="00F40D6C"/>
    <w:rsid w:val="00F41570"/>
    <w:rsid w:val="00F41B0F"/>
    <w:rsid w:val="00F41EB6"/>
    <w:rsid w:val="00F42A64"/>
    <w:rsid w:val="00F433E2"/>
    <w:rsid w:val="00F43928"/>
    <w:rsid w:val="00F44552"/>
    <w:rsid w:val="00F44659"/>
    <w:rsid w:val="00F448AE"/>
    <w:rsid w:val="00F44B3B"/>
    <w:rsid w:val="00F45398"/>
    <w:rsid w:val="00F46330"/>
    <w:rsid w:val="00F46437"/>
    <w:rsid w:val="00F4756A"/>
    <w:rsid w:val="00F506BB"/>
    <w:rsid w:val="00F507C9"/>
    <w:rsid w:val="00F518D7"/>
    <w:rsid w:val="00F523B6"/>
    <w:rsid w:val="00F524E6"/>
    <w:rsid w:val="00F5296E"/>
    <w:rsid w:val="00F543A7"/>
    <w:rsid w:val="00F5467E"/>
    <w:rsid w:val="00F54E8D"/>
    <w:rsid w:val="00F566B9"/>
    <w:rsid w:val="00F57BDF"/>
    <w:rsid w:val="00F60D5F"/>
    <w:rsid w:val="00F61019"/>
    <w:rsid w:val="00F632C4"/>
    <w:rsid w:val="00F63477"/>
    <w:rsid w:val="00F63772"/>
    <w:rsid w:val="00F63D09"/>
    <w:rsid w:val="00F64219"/>
    <w:rsid w:val="00F646A2"/>
    <w:rsid w:val="00F65728"/>
    <w:rsid w:val="00F67161"/>
    <w:rsid w:val="00F67959"/>
    <w:rsid w:val="00F67C69"/>
    <w:rsid w:val="00F67FAD"/>
    <w:rsid w:val="00F70F7C"/>
    <w:rsid w:val="00F711A6"/>
    <w:rsid w:val="00F71798"/>
    <w:rsid w:val="00F719FB"/>
    <w:rsid w:val="00F71D60"/>
    <w:rsid w:val="00F71EF2"/>
    <w:rsid w:val="00F72C8D"/>
    <w:rsid w:val="00F72F82"/>
    <w:rsid w:val="00F73079"/>
    <w:rsid w:val="00F73C86"/>
    <w:rsid w:val="00F74187"/>
    <w:rsid w:val="00F75F39"/>
    <w:rsid w:val="00F75F54"/>
    <w:rsid w:val="00F76A08"/>
    <w:rsid w:val="00F76CA4"/>
    <w:rsid w:val="00F7777E"/>
    <w:rsid w:val="00F77905"/>
    <w:rsid w:val="00F803C9"/>
    <w:rsid w:val="00F806D7"/>
    <w:rsid w:val="00F813F5"/>
    <w:rsid w:val="00F81AE7"/>
    <w:rsid w:val="00F8237C"/>
    <w:rsid w:val="00F82865"/>
    <w:rsid w:val="00F83617"/>
    <w:rsid w:val="00F83AF3"/>
    <w:rsid w:val="00F8462E"/>
    <w:rsid w:val="00F84E30"/>
    <w:rsid w:val="00F8507C"/>
    <w:rsid w:val="00F85502"/>
    <w:rsid w:val="00F8559A"/>
    <w:rsid w:val="00F86140"/>
    <w:rsid w:val="00F90601"/>
    <w:rsid w:val="00F90C83"/>
    <w:rsid w:val="00F90F88"/>
    <w:rsid w:val="00F9127F"/>
    <w:rsid w:val="00F91B75"/>
    <w:rsid w:val="00F921B2"/>
    <w:rsid w:val="00F926FD"/>
    <w:rsid w:val="00F92DE1"/>
    <w:rsid w:val="00F9479A"/>
    <w:rsid w:val="00F97A9C"/>
    <w:rsid w:val="00F97E47"/>
    <w:rsid w:val="00FA02D9"/>
    <w:rsid w:val="00FA2203"/>
    <w:rsid w:val="00FA2878"/>
    <w:rsid w:val="00FA376B"/>
    <w:rsid w:val="00FA47D5"/>
    <w:rsid w:val="00FA4962"/>
    <w:rsid w:val="00FA591E"/>
    <w:rsid w:val="00FA656E"/>
    <w:rsid w:val="00FA6D00"/>
    <w:rsid w:val="00FA7597"/>
    <w:rsid w:val="00FA76B8"/>
    <w:rsid w:val="00FA7711"/>
    <w:rsid w:val="00FA776B"/>
    <w:rsid w:val="00FB5D78"/>
    <w:rsid w:val="00FB5F06"/>
    <w:rsid w:val="00FB65EF"/>
    <w:rsid w:val="00FB6AF8"/>
    <w:rsid w:val="00FB6D55"/>
    <w:rsid w:val="00FB7F09"/>
    <w:rsid w:val="00FB7FC5"/>
    <w:rsid w:val="00FC0119"/>
    <w:rsid w:val="00FC1E38"/>
    <w:rsid w:val="00FC25D6"/>
    <w:rsid w:val="00FC26F7"/>
    <w:rsid w:val="00FC4B75"/>
    <w:rsid w:val="00FC5982"/>
    <w:rsid w:val="00FC6CA5"/>
    <w:rsid w:val="00FC7540"/>
    <w:rsid w:val="00FC7A59"/>
    <w:rsid w:val="00FC7BA0"/>
    <w:rsid w:val="00FD00B7"/>
    <w:rsid w:val="00FD045A"/>
    <w:rsid w:val="00FD0849"/>
    <w:rsid w:val="00FD1681"/>
    <w:rsid w:val="00FD27AF"/>
    <w:rsid w:val="00FD2C4C"/>
    <w:rsid w:val="00FD2ED2"/>
    <w:rsid w:val="00FD2FF3"/>
    <w:rsid w:val="00FD372E"/>
    <w:rsid w:val="00FD379E"/>
    <w:rsid w:val="00FD3B31"/>
    <w:rsid w:val="00FD56FF"/>
    <w:rsid w:val="00FD5C2E"/>
    <w:rsid w:val="00FD5E2B"/>
    <w:rsid w:val="00FD642F"/>
    <w:rsid w:val="00FD6A42"/>
    <w:rsid w:val="00FD7810"/>
    <w:rsid w:val="00FD79D8"/>
    <w:rsid w:val="00FD7DC4"/>
    <w:rsid w:val="00FE09D6"/>
    <w:rsid w:val="00FE29B9"/>
    <w:rsid w:val="00FE4509"/>
    <w:rsid w:val="00FE4D46"/>
    <w:rsid w:val="00FE4D66"/>
    <w:rsid w:val="00FE5C02"/>
    <w:rsid w:val="00FE5DCF"/>
    <w:rsid w:val="00FE5F83"/>
    <w:rsid w:val="00FE71BF"/>
    <w:rsid w:val="00FF1446"/>
    <w:rsid w:val="00FF1846"/>
    <w:rsid w:val="00FF1945"/>
    <w:rsid w:val="00FF1A64"/>
    <w:rsid w:val="00FF270A"/>
    <w:rsid w:val="00FF2A7A"/>
    <w:rsid w:val="00FF2EEA"/>
    <w:rsid w:val="00FF317D"/>
    <w:rsid w:val="00FF3189"/>
    <w:rsid w:val="00FF422E"/>
    <w:rsid w:val="00FF474B"/>
    <w:rsid w:val="00FF4C7A"/>
    <w:rsid w:val="00FF4CD7"/>
    <w:rsid w:val="00FF5DCB"/>
    <w:rsid w:val="00FF5EAA"/>
    <w:rsid w:val="00FF6961"/>
    <w:rsid w:val="00FF7BD4"/>
    <w:rsid w:val="00FF7CC1"/>
    <w:rsid w:val="00FF7F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246D96E-C547-4CE0-B810-14D45E1E05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A17F8F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F24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F245B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nhideWhenUsed/>
    <w:rsid w:val="007F53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F5305"/>
  </w:style>
  <w:style w:type="paragraph" w:styleId="a7">
    <w:name w:val="footer"/>
    <w:basedOn w:val="a"/>
    <w:link w:val="a8"/>
    <w:unhideWhenUsed/>
    <w:rsid w:val="007F53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F5305"/>
  </w:style>
  <w:style w:type="numbering" w:customStyle="1" w:styleId="1">
    <w:name w:val="Нет списка1"/>
    <w:next w:val="a2"/>
    <w:semiHidden/>
    <w:rsid w:val="00A93BEE"/>
  </w:style>
  <w:style w:type="character" w:customStyle="1" w:styleId="WW8Num1z0">
    <w:name w:val="WW8Num1z0"/>
    <w:rsid w:val="00A93BEE"/>
    <w:rPr>
      <w:rFonts w:ascii="Symbol" w:hAnsi="Symbol" w:cs="OpenSymbol"/>
    </w:rPr>
  </w:style>
  <w:style w:type="character" w:customStyle="1" w:styleId="WW8Num2z0">
    <w:name w:val="WW8Num2z0"/>
    <w:rsid w:val="00A93BEE"/>
    <w:rPr>
      <w:rFonts w:ascii="Symbol" w:hAnsi="Symbol"/>
    </w:rPr>
  </w:style>
  <w:style w:type="character" w:customStyle="1" w:styleId="WW8Num3z0">
    <w:name w:val="WW8Num3z0"/>
    <w:rsid w:val="00A93BEE"/>
    <w:rPr>
      <w:rFonts w:ascii="Symbol" w:hAnsi="Symbol"/>
    </w:rPr>
  </w:style>
  <w:style w:type="character" w:customStyle="1" w:styleId="WW8Num4z0">
    <w:name w:val="WW8Num4z0"/>
    <w:rsid w:val="00A93BEE"/>
    <w:rPr>
      <w:rFonts w:ascii="Symbol" w:hAnsi="Symbol"/>
    </w:rPr>
  </w:style>
  <w:style w:type="character" w:customStyle="1" w:styleId="WW8Num6z0">
    <w:name w:val="WW8Num6z0"/>
    <w:rsid w:val="00A93BEE"/>
    <w:rPr>
      <w:rFonts w:ascii="Symbol" w:hAnsi="Symbol" w:cs="OpenSymbol"/>
    </w:rPr>
  </w:style>
  <w:style w:type="character" w:customStyle="1" w:styleId="WW8Num7z0">
    <w:name w:val="WW8Num7z0"/>
    <w:rsid w:val="00A93BEE"/>
    <w:rPr>
      <w:rFonts w:ascii="Symbol" w:hAnsi="Symbol"/>
    </w:rPr>
  </w:style>
  <w:style w:type="character" w:customStyle="1" w:styleId="WW8Num8z0">
    <w:name w:val="WW8Num8z0"/>
    <w:rsid w:val="00A93BEE"/>
    <w:rPr>
      <w:rFonts w:ascii="Symbol" w:hAnsi="Symbol" w:cs="OpenSymbol"/>
    </w:rPr>
  </w:style>
  <w:style w:type="character" w:customStyle="1" w:styleId="WW8Num9z0">
    <w:name w:val="WW8Num9z0"/>
    <w:rsid w:val="00A93BEE"/>
    <w:rPr>
      <w:rFonts w:ascii="Symbol" w:hAnsi="Symbol" w:cs="OpenSymbol"/>
    </w:rPr>
  </w:style>
  <w:style w:type="character" w:customStyle="1" w:styleId="Absatz-Standardschriftart">
    <w:name w:val="Absatz-Standardschriftart"/>
    <w:rsid w:val="00A93BEE"/>
  </w:style>
  <w:style w:type="character" w:customStyle="1" w:styleId="WW-Absatz-Standardschriftart">
    <w:name w:val="WW-Absatz-Standardschriftart"/>
    <w:rsid w:val="00A93BEE"/>
  </w:style>
  <w:style w:type="character" w:customStyle="1" w:styleId="WW-Absatz-Standardschriftart1">
    <w:name w:val="WW-Absatz-Standardschriftart1"/>
    <w:rsid w:val="00A93BEE"/>
  </w:style>
  <w:style w:type="character" w:customStyle="1" w:styleId="WW-Absatz-Standardschriftart11">
    <w:name w:val="WW-Absatz-Standardschriftart11"/>
    <w:rsid w:val="00A93BEE"/>
  </w:style>
  <w:style w:type="character" w:customStyle="1" w:styleId="WW-Absatz-Standardschriftart111">
    <w:name w:val="WW-Absatz-Standardschriftart111"/>
    <w:rsid w:val="00A93BEE"/>
  </w:style>
  <w:style w:type="character" w:customStyle="1" w:styleId="WW-Absatz-Standardschriftart1111">
    <w:name w:val="WW-Absatz-Standardschriftart1111"/>
    <w:rsid w:val="00A93BEE"/>
  </w:style>
  <w:style w:type="character" w:customStyle="1" w:styleId="WW8Num5z0">
    <w:name w:val="WW8Num5z0"/>
    <w:rsid w:val="00A93BEE"/>
    <w:rPr>
      <w:rFonts w:ascii="Symbol" w:hAnsi="Symbol"/>
      <w:color w:val="auto"/>
    </w:rPr>
  </w:style>
  <w:style w:type="character" w:customStyle="1" w:styleId="a9">
    <w:name w:val="Маркеры списка"/>
    <w:rsid w:val="00A93BEE"/>
    <w:rPr>
      <w:rFonts w:ascii="OpenSymbol" w:eastAsia="OpenSymbol" w:hAnsi="OpenSymbol" w:cs="OpenSymbol"/>
    </w:rPr>
  </w:style>
  <w:style w:type="paragraph" w:customStyle="1" w:styleId="aa">
    <w:name w:val="Заголовок"/>
    <w:basedOn w:val="a"/>
    <w:next w:val="ab"/>
    <w:rsid w:val="00A93BEE"/>
    <w:pPr>
      <w:keepNext/>
      <w:widowControl w:val="0"/>
      <w:suppressAutoHyphens/>
      <w:spacing w:before="240" w:after="120" w:line="240" w:lineRule="auto"/>
    </w:pPr>
    <w:rPr>
      <w:rFonts w:ascii="Arial" w:eastAsia="SimSun" w:hAnsi="Arial" w:cs="Mangal"/>
      <w:kern w:val="1"/>
      <w:sz w:val="28"/>
      <w:szCs w:val="28"/>
      <w:lang w:eastAsia="hi-IN" w:bidi="hi-IN"/>
    </w:rPr>
  </w:style>
  <w:style w:type="paragraph" w:styleId="ab">
    <w:name w:val="Body Text"/>
    <w:basedOn w:val="a"/>
    <w:link w:val="ac"/>
    <w:rsid w:val="00A93BEE"/>
    <w:pPr>
      <w:widowControl w:val="0"/>
      <w:suppressAutoHyphens/>
      <w:spacing w:after="120" w:line="240" w:lineRule="auto"/>
    </w:pPr>
    <w:rPr>
      <w:rFonts w:ascii="Times New Roman" w:eastAsia="SimSun" w:hAnsi="Times New Roman" w:cs="Mangal"/>
      <w:kern w:val="1"/>
      <w:sz w:val="20"/>
      <w:szCs w:val="24"/>
      <w:lang w:eastAsia="hi-IN" w:bidi="hi-IN"/>
    </w:rPr>
  </w:style>
  <w:style w:type="character" w:customStyle="1" w:styleId="ac">
    <w:name w:val="Основной текст Знак"/>
    <w:basedOn w:val="a0"/>
    <w:link w:val="ab"/>
    <w:rsid w:val="00A93BEE"/>
    <w:rPr>
      <w:rFonts w:ascii="Times New Roman" w:eastAsia="SimSun" w:hAnsi="Times New Roman" w:cs="Mangal"/>
      <w:kern w:val="1"/>
      <w:sz w:val="20"/>
      <w:szCs w:val="24"/>
      <w:lang w:eastAsia="hi-IN" w:bidi="hi-IN"/>
    </w:rPr>
  </w:style>
  <w:style w:type="paragraph" w:styleId="ad">
    <w:name w:val="List"/>
    <w:basedOn w:val="ab"/>
    <w:rsid w:val="00A93BEE"/>
    <w:rPr>
      <w:rFonts w:ascii="Arial" w:hAnsi="Arial"/>
    </w:rPr>
  </w:style>
  <w:style w:type="paragraph" w:customStyle="1" w:styleId="10">
    <w:name w:val="Название1"/>
    <w:basedOn w:val="a"/>
    <w:rsid w:val="00A93BEE"/>
    <w:pPr>
      <w:widowControl w:val="0"/>
      <w:suppressLineNumbers/>
      <w:suppressAutoHyphens/>
      <w:spacing w:before="120" w:after="120" w:line="240" w:lineRule="auto"/>
    </w:pPr>
    <w:rPr>
      <w:rFonts w:ascii="Arial" w:eastAsia="SimSun" w:hAnsi="Arial" w:cs="Mangal"/>
      <w:i/>
      <w:iCs/>
      <w:kern w:val="1"/>
      <w:sz w:val="20"/>
      <w:szCs w:val="24"/>
      <w:lang w:eastAsia="hi-IN" w:bidi="hi-IN"/>
    </w:rPr>
  </w:style>
  <w:style w:type="paragraph" w:customStyle="1" w:styleId="11">
    <w:name w:val="Указатель1"/>
    <w:basedOn w:val="a"/>
    <w:rsid w:val="00A93BEE"/>
    <w:pPr>
      <w:widowControl w:val="0"/>
      <w:suppressLineNumbers/>
      <w:suppressAutoHyphens/>
      <w:spacing w:after="0" w:line="240" w:lineRule="auto"/>
    </w:pPr>
    <w:rPr>
      <w:rFonts w:ascii="Arial" w:eastAsia="SimSun" w:hAnsi="Arial" w:cs="Mangal"/>
      <w:kern w:val="1"/>
      <w:sz w:val="20"/>
      <w:szCs w:val="24"/>
      <w:lang w:eastAsia="hi-IN" w:bidi="hi-IN"/>
    </w:rPr>
  </w:style>
  <w:style w:type="paragraph" w:customStyle="1" w:styleId="ae">
    <w:name w:val="Содержимое таблицы"/>
    <w:basedOn w:val="a"/>
    <w:rsid w:val="00A93BEE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Mangal"/>
      <w:kern w:val="1"/>
      <w:sz w:val="20"/>
      <w:szCs w:val="24"/>
      <w:lang w:eastAsia="hi-IN" w:bidi="hi-IN"/>
    </w:rPr>
  </w:style>
  <w:style w:type="paragraph" w:customStyle="1" w:styleId="12">
    <w:name w:val="Обычный1"/>
    <w:rsid w:val="00A93BEE"/>
    <w:pPr>
      <w:suppressAutoHyphens/>
      <w:autoSpaceDE w:val="0"/>
      <w:spacing w:after="0" w:line="240" w:lineRule="auto"/>
    </w:pPr>
    <w:rPr>
      <w:rFonts w:ascii="Times New Roman" w:eastAsia="Arial" w:hAnsi="Times New Roman" w:cs="Times New Roman"/>
      <w:color w:val="000000"/>
      <w:kern w:val="1"/>
      <w:sz w:val="24"/>
      <w:szCs w:val="24"/>
      <w:lang w:eastAsia="ar-SA"/>
    </w:rPr>
  </w:style>
  <w:style w:type="paragraph" w:customStyle="1" w:styleId="ConsPlusNormal">
    <w:name w:val="ConsPlusNormal"/>
    <w:rsid w:val="00A93BE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kern w:val="1"/>
      <w:sz w:val="16"/>
      <w:szCs w:val="16"/>
      <w:lang w:eastAsia="ar-SA"/>
    </w:rPr>
  </w:style>
  <w:style w:type="paragraph" w:customStyle="1" w:styleId="af">
    <w:name w:val="Заголовок таблицы"/>
    <w:basedOn w:val="ae"/>
    <w:rsid w:val="00A93BEE"/>
    <w:pPr>
      <w:jc w:val="center"/>
    </w:pPr>
    <w:rPr>
      <w:b/>
      <w:bCs/>
    </w:rPr>
  </w:style>
  <w:style w:type="paragraph" w:styleId="af0">
    <w:name w:val="Normal (Web)"/>
    <w:basedOn w:val="a"/>
    <w:rsid w:val="00A93BEE"/>
    <w:pPr>
      <w:widowControl w:val="0"/>
      <w:suppressAutoHyphens/>
      <w:spacing w:before="280" w:after="280" w:line="240" w:lineRule="auto"/>
    </w:pPr>
    <w:rPr>
      <w:rFonts w:ascii="Arial Unicode MS" w:eastAsia="Arial Unicode MS" w:hAnsi="Arial Unicode MS" w:cs="Arial Unicode MS"/>
      <w:kern w:val="1"/>
      <w:sz w:val="20"/>
      <w:szCs w:val="24"/>
      <w:lang w:eastAsia="hi-IN" w:bidi="hi-IN"/>
    </w:rPr>
  </w:style>
  <w:style w:type="paragraph" w:customStyle="1" w:styleId="ConsNormal">
    <w:name w:val="ConsNormal"/>
    <w:rsid w:val="00A93BEE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kern w:val="1"/>
      <w:sz w:val="20"/>
      <w:szCs w:val="20"/>
      <w:lang w:eastAsia="ar-SA"/>
    </w:rPr>
  </w:style>
  <w:style w:type="paragraph" w:styleId="af1">
    <w:name w:val="Body Text Indent"/>
    <w:basedOn w:val="a"/>
    <w:link w:val="af2"/>
    <w:rsid w:val="00A93BEE"/>
    <w:pPr>
      <w:widowControl w:val="0"/>
      <w:suppressAutoHyphens/>
      <w:spacing w:after="120" w:line="240" w:lineRule="auto"/>
      <w:ind w:left="283"/>
    </w:pPr>
    <w:rPr>
      <w:rFonts w:ascii="Times New Roman" w:eastAsia="SimSun" w:hAnsi="Times New Roman" w:cs="Mangal"/>
      <w:kern w:val="1"/>
      <w:sz w:val="20"/>
      <w:szCs w:val="24"/>
      <w:lang w:eastAsia="hi-IN" w:bidi="hi-IN"/>
    </w:rPr>
  </w:style>
  <w:style w:type="character" w:customStyle="1" w:styleId="af2">
    <w:name w:val="Основной текст с отступом Знак"/>
    <w:basedOn w:val="a0"/>
    <w:link w:val="af1"/>
    <w:rsid w:val="00A93BEE"/>
    <w:rPr>
      <w:rFonts w:ascii="Times New Roman" w:eastAsia="SimSun" w:hAnsi="Times New Roman" w:cs="Mangal"/>
      <w:kern w:val="1"/>
      <w:sz w:val="20"/>
      <w:szCs w:val="24"/>
      <w:lang w:eastAsia="hi-IN" w:bidi="hi-IN"/>
    </w:rPr>
  </w:style>
  <w:style w:type="paragraph" w:customStyle="1" w:styleId="21">
    <w:name w:val="Основной текст с отступом 21"/>
    <w:basedOn w:val="a"/>
    <w:rsid w:val="00A93BEE"/>
    <w:pPr>
      <w:widowControl w:val="0"/>
      <w:suppressAutoHyphens/>
      <w:spacing w:after="0" w:line="360" w:lineRule="auto"/>
      <w:ind w:firstLine="720"/>
      <w:jc w:val="both"/>
    </w:pPr>
    <w:rPr>
      <w:rFonts w:ascii="Times New Roman" w:eastAsia="SimSun" w:hAnsi="Times New Roman" w:cs="Mangal"/>
      <w:kern w:val="1"/>
      <w:sz w:val="28"/>
      <w:szCs w:val="24"/>
      <w:lang w:eastAsia="hi-IN" w:bidi="hi-IN"/>
    </w:rPr>
  </w:style>
  <w:style w:type="paragraph" w:styleId="af3">
    <w:name w:val="List Paragraph"/>
    <w:basedOn w:val="a"/>
    <w:uiPriority w:val="34"/>
    <w:qFormat/>
    <w:rsid w:val="006C17CF"/>
    <w:pPr>
      <w:ind w:left="720"/>
      <w:contextualSpacing/>
    </w:pPr>
  </w:style>
  <w:style w:type="table" w:styleId="af4">
    <w:name w:val="Table Grid"/>
    <w:basedOn w:val="a1"/>
    <w:uiPriority w:val="59"/>
    <w:rsid w:val="000B20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5">
    <w:name w:val="No Spacing"/>
    <w:uiPriority w:val="1"/>
    <w:qFormat/>
    <w:rsid w:val="0088558B"/>
    <w:pPr>
      <w:spacing w:after="0" w:line="240" w:lineRule="auto"/>
    </w:pPr>
  </w:style>
  <w:style w:type="character" w:styleId="af6">
    <w:name w:val="Emphasis"/>
    <w:basedOn w:val="a0"/>
    <w:uiPriority w:val="20"/>
    <w:qFormat/>
    <w:rsid w:val="002E05D3"/>
    <w:rPr>
      <w:i/>
      <w:iCs/>
    </w:rPr>
  </w:style>
  <w:style w:type="character" w:customStyle="1" w:styleId="20">
    <w:name w:val="Заголовок 2 Знак"/>
    <w:basedOn w:val="a0"/>
    <w:link w:val="2"/>
    <w:rsid w:val="00A17F8F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851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5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23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61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36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oleObject" Target="embeddings/_____Microsoft_Excel_97-20032.xls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oleObject" Target="embeddings/_____Microsoft_Excel_97-20031.xls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DBE883E777FADE4EBB08DD9EF909B7527F8FED8176C94799D4BC3386CE47D08B1982E04F4DA9DAk7J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A16110-B6BD-4DD4-872E-C01B4F1DC1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6540</TotalTime>
  <Pages>13</Pages>
  <Words>3989</Words>
  <Characters>22740</Characters>
  <Application>Microsoft Office Word</Application>
  <DocSecurity>0</DocSecurity>
  <Lines>189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user</cp:lastModifiedBy>
  <cp:revision>1132</cp:revision>
  <cp:lastPrinted>2020-12-18T01:54:00Z</cp:lastPrinted>
  <dcterms:created xsi:type="dcterms:W3CDTF">2015-12-10T10:06:00Z</dcterms:created>
  <dcterms:modified xsi:type="dcterms:W3CDTF">2022-12-12T09:07:00Z</dcterms:modified>
</cp:coreProperties>
</file>