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2F" w:rsidRPr="000F2B2F" w:rsidRDefault="000F2B2F" w:rsidP="000F2B2F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Доклад</w:t>
      </w:r>
    </w:p>
    <w:p w:rsidR="00311AD7" w:rsidRDefault="000F2B2F" w:rsidP="00311AD7">
      <w:pPr>
        <w:jc w:val="center"/>
        <w:rPr>
          <w:sz w:val="28"/>
          <w:szCs w:val="28"/>
          <w:lang w:val="en-US"/>
        </w:rPr>
      </w:pPr>
      <w:r w:rsidRPr="000F2B2F">
        <w:rPr>
          <w:sz w:val="28"/>
          <w:szCs w:val="28"/>
        </w:rPr>
        <w:t>Главы Верх-Ирменского сельсовета Ордынского района Новосибирской области Медведевой Н</w:t>
      </w:r>
      <w:r w:rsidR="005951AB">
        <w:rPr>
          <w:sz w:val="28"/>
          <w:szCs w:val="28"/>
        </w:rPr>
        <w:t>.Н. о проделанной работе в</w:t>
      </w:r>
      <w:r w:rsidR="008A1BBA">
        <w:rPr>
          <w:sz w:val="28"/>
          <w:szCs w:val="28"/>
        </w:rPr>
        <w:t xml:space="preserve"> 2016</w:t>
      </w:r>
      <w:r w:rsidRPr="000F2B2F">
        <w:rPr>
          <w:sz w:val="28"/>
          <w:szCs w:val="28"/>
        </w:rPr>
        <w:t xml:space="preserve"> год</w:t>
      </w:r>
      <w:r w:rsidR="008A1BBA">
        <w:rPr>
          <w:sz w:val="28"/>
          <w:szCs w:val="28"/>
        </w:rPr>
        <w:t>у, задачи на 2017</w:t>
      </w:r>
      <w:r w:rsidR="00562FC1">
        <w:rPr>
          <w:sz w:val="28"/>
          <w:szCs w:val="28"/>
        </w:rPr>
        <w:t>г.</w:t>
      </w:r>
    </w:p>
    <w:p w:rsidR="006554FD" w:rsidRPr="006554FD" w:rsidRDefault="006554FD" w:rsidP="00311AD7">
      <w:pPr>
        <w:jc w:val="center"/>
        <w:rPr>
          <w:sz w:val="28"/>
          <w:szCs w:val="28"/>
          <w:lang w:val="en-US"/>
        </w:rPr>
      </w:pPr>
    </w:p>
    <w:p w:rsidR="006F0926" w:rsidRPr="00CD23A3" w:rsidRDefault="006524E7" w:rsidP="006554FD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Добрый вечер, </w:t>
      </w:r>
      <w:r w:rsidR="000F2B2F" w:rsidRPr="000F2B2F">
        <w:rPr>
          <w:i/>
          <w:sz w:val="28"/>
          <w:szCs w:val="28"/>
        </w:rPr>
        <w:t>жители нашего села, руководители предприятий и организаций, уважаемые гост</w:t>
      </w:r>
      <w:r w:rsidR="007D65D0">
        <w:rPr>
          <w:i/>
          <w:sz w:val="28"/>
          <w:szCs w:val="28"/>
        </w:rPr>
        <w:t>и, приглашенные, коллеги!</w:t>
      </w:r>
    </w:p>
    <w:p w:rsidR="000F2B2F" w:rsidRPr="000F2B2F" w:rsidRDefault="000F2B2F" w:rsidP="006554FD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F2B2F">
        <w:rPr>
          <w:b/>
          <w:i/>
          <w:sz w:val="28"/>
          <w:szCs w:val="28"/>
        </w:rPr>
        <w:t>Прежде чем подвести итоги социально-экономического р</w:t>
      </w:r>
      <w:r w:rsidR="004D15BD">
        <w:rPr>
          <w:b/>
          <w:i/>
          <w:sz w:val="28"/>
          <w:szCs w:val="28"/>
        </w:rPr>
        <w:t>азвития нашей территории за 201</w:t>
      </w:r>
      <w:r w:rsidR="008A1BBA">
        <w:rPr>
          <w:b/>
          <w:i/>
          <w:sz w:val="28"/>
          <w:szCs w:val="28"/>
        </w:rPr>
        <w:t>6</w:t>
      </w:r>
      <w:r w:rsidR="002364FE">
        <w:rPr>
          <w:b/>
          <w:i/>
          <w:sz w:val="28"/>
          <w:szCs w:val="28"/>
        </w:rPr>
        <w:t xml:space="preserve"> год, позвольте </w:t>
      </w:r>
      <w:r w:rsidR="005F48D0">
        <w:rPr>
          <w:b/>
          <w:i/>
          <w:sz w:val="28"/>
          <w:szCs w:val="28"/>
        </w:rPr>
        <w:t xml:space="preserve">остановиться на некоторых </w:t>
      </w:r>
      <w:r w:rsidR="00FD484E">
        <w:rPr>
          <w:b/>
          <w:i/>
          <w:sz w:val="28"/>
          <w:szCs w:val="28"/>
        </w:rPr>
        <w:t xml:space="preserve">статистических </w:t>
      </w:r>
      <w:r w:rsidR="005F48D0">
        <w:rPr>
          <w:b/>
          <w:i/>
          <w:sz w:val="28"/>
          <w:szCs w:val="28"/>
        </w:rPr>
        <w:t>данных</w:t>
      </w:r>
      <w:r w:rsidRPr="000F2B2F">
        <w:rPr>
          <w:b/>
          <w:i/>
          <w:sz w:val="28"/>
          <w:szCs w:val="28"/>
        </w:rPr>
        <w:t>:</w:t>
      </w:r>
    </w:p>
    <w:p w:rsidR="0050215A" w:rsidRPr="006554FD" w:rsidRDefault="000F2B2F" w:rsidP="000F2B2F">
      <w:pPr>
        <w:jc w:val="both"/>
        <w:rPr>
          <w:i/>
          <w:sz w:val="28"/>
          <w:szCs w:val="28"/>
        </w:rPr>
      </w:pPr>
      <w:r w:rsidRPr="000F2B2F">
        <w:rPr>
          <w:sz w:val="28"/>
          <w:szCs w:val="28"/>
        </w:rPr>
        <w:t xml:space="preserve">        </w:t>
      </w:r>
      <w:r w:rsidR="006F0926">
        <w:rPr>
          <w:sz w:val="28"/>
          <w:szCs w:val="28"/>
        </w:rPr>
        <w:t xml:space="preserve">      </w:t>
      </w:r>
      <w:r w:rsidRPr="000F2B2F">
        <w:rPr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Населе</w:t>
      </w:r>
      <w:r w:rsidR="005951AB" w:rsidRPr="006554FD">
        <w:rPr>
          <w:i/>
          <w:sz w:val="28"/>
          <w:szCs w:val="28"/>
        </w:rPr>
        <w:t>ние  МО с</w:t>
      </w:r>
      <w:r w:rsidR="00A52942" w:rsidRPr="006554FD">
        <w:rPr>
          <w:i/>
          <w:sz w:val="28"/>
          <w:szCs w:val="28"/>
        </w:rPr>
        <w:t>оставляет на 01.01.2017</w:t>
      </w:r>
      <w:r w:rsidR="008A1BBA" w:rsidRPr="006554FD">
        <w:rPr>
          <w:i/>
          <w:sz w:val="28"/>
          <w:szCs w:val="28"/>
        </w:rPr>
        <w:t xml:space="preserve"> г – </w:t>
      </w:r>
      <w:r w:rsidR="00CD23A3" w:rsidRPr="006554FD">
        <w:rPr>
          <w:i/>
          <w:sz w:val="28"/>
          <w:szCs w:val="28"/>
        </w:rPr>
        <w:t xml:space="preserve">4072 </w:t>
      </w:r>
      <w:r w:rsidR="008B3289" w:rsidRPr="006554FD">
        <w:rPr>
          <w:i/>
          <w:sz w:val="28"/>
          <w:szCs w:val="28"/>
        </w:rPr>
        <w:t xml:space="preserve">  чел. </w:t>
      </w:r>
      <w:r w:rsidR="00333D9C" w:rsidRPr="006554FD">
        <w:rPr>
          <w:i/>
          <w:sz w:val="28"/>
          <w:szCs w:val="28"/>
        </w:rPr>
        <w:t xml:space="preserve">Избирателей –  </w:t>
      </w:r>
      <w:r w:rsidR="00A52942" w:rsidRPr="006554FD">
        <w:rPr>
          <w:i/>
          <w:sz w:val="28"/>
          <w:szCs w:val="28"/>
        </w:rPr>
        <w:t>3192 (</w:t>
      </w:r>
      <w:r w:rsidR="00333D9C" w:rsidRPr="006554FD">
        <w:rPr>
          <w:i/>
          <w:sz w:val="28"/>
          <w:szCs w:val="28"/>
        </w:rPr>
        <w:t>3203</w:t>
      </w:r>
      <w:r w:rsidR="00A52942" w:rsidRPr="006554FD">
        <w:rPr>
          <w:i/>
          <w:sz w:val="28"/>
          <w:szCs w:val="28"/>
        </w:rPr>
        <w:t>)</w:t>
      </w:r>
      <w:r w:rsidR="005951AB" w:rsidRPr="006554FD">
        <w:rPr>
          <w:i/>
          <w:sz w:val="28"/>
          <w:szCs w:val="28"/>
        </w:rPr>
        <w:t xml:space="preserve"> человек</w:t>
      </w:r>
      <w:r w:rsidR="00333D9C" w:rsidRPr="006554FD">
        <w:rPr>
          <w:i/>
          <w:sz w:val="28"/>
          <w:szCs w:val="28"/>
        </w:rPr>
        <w:t xml:space="preserve">а, </w:t>
      </w:r>
      <w:r w:rsidR="00A52942" w:rsidRPr="006554FD">
        <w:rPr>
          <w:i/>
          <w:sz w:val="28"/>
          <w:szCs w:val="28"/>
        </w:rPr>
        <w:t>на 11 человек меньше</w:t>
      </w:r>
      <w:r w:rsidR="005951AB" w:rsidRPr="006554FD">
        <w:rPr>
          <w:i/>
          <w:sz w:val="28"/>
          <w:szCs w:val="28"/>
        </w:rPr>
        <w:t>, чем в прошлом году</w:t>
      </w:r>
      <w:r w:rsidRPr="006554FD">
        <w:rPr>
          <w:i/>
          <w:sz w:val="28"/>
          <w:szCs w:val="28"/>
        </w:rPr>
        <w:t>.</w:t>
      </w:r>
    </w:p>
    <w:p w:rsidR="00025352" w:rsidRPr="006554FD" w:rsidRDefault="006F0926" w:rsidP="000F2B2F">
      <w:pPr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 xml:space="preserve">               </w:t>
      </w:r>
      <w:r w:rsidR="00025352" w:rsidRPr="006554FD">
        <w:rPr>
          <w:b/>
          <w:i/>
          <w:sz w:val="28"/>
          <w:szCs w:val="28"/>
        </w:rPr>
        <w:t>Демографическая ситуация:</w:t>
      </w:r>
    </w:p>
    <w:p w:rsidR="000F2B2F" w:rsidRPr="006554FD" w:rsidRDefault="00DA056D" w:rsidP="000F2B2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  <w:t>В 2016</w:t>
      </w:r>
      <w:r w:rsidR="005951AB" w:rsidRPr="006554FD">
        <w:rPr>
          <w:i/>
          <w:sz w:val="28"/>
          <w:szCs w:val="28"/>
        </w:rPr>
        <w:t xml:space="preserve"> г</w:t>
      </w:r>
      <w:r w:rsidR="00592E3C" w:rsidRPr="006554FD">
        <w:rPr>
          <w:i/>
          <w:sz w:val="28"/>
          <w:szCs w:val="28"/>
        </w:rPr>
        <w:t>оду родилось 46 детей, (на 1реб.</w:t>
      </w:r>
      <w:r w:rsidR="008A1BBA" w:rsidRPr="006554FD">
        <w:rPr>
          <w:i/>
          <w:sz w:val="28"/>
          <w:szCs w:val="28"/>
        </w:rPr>
        <w:t xml:space="preserve"> меньше</w:t>
      </w:r>
      <w:r w:rsidR="005951AB" w:rsidRPr="006554FD">
        <w:rPr>
          <w:i/>
          <w:sz w:val="28"/>
          <w:szCs w:val="28"/>
        </w:rPr>
        <w:t>, чем в прошлом году</w:t>
      </w:r>
      <w:r w:rsidR="008A1BBA" w:rsidRPr="006554FD">
        <w:rPr>
          <w:i/>
          <w:sz w:val="28"/>
          <w:szCs w:val="28"/>
        </w:rPr>
        <w:t>)</w:t>
      </w:r>
      <w:r w:rsidR="005951AB" w:rsidRPr="006554FD">
        <w:rPr>
          <w:i/>
          <w:sz w:val="28"/>
          <w:szCs w:val="28"/>
        </w:rPr>
        <w:t>, умерло 5</w:t>
      </w:r>
      <w:r w:rsidR="00592E3C" w:rsidRPr="006554FD">
        <w:rPr>
          <w:i/>
          <w:sz w:val="28"/>
          <w:szCs w:val="28"/>
        </w:rPr>
        <w:t>3</w:t>
      </w:r>
      <w:r w:rsidR="000F2B2F" w:rsidRPr="006554FD">
        <w:rPr>
          <w:i/>
          <w:sz w:val="28"/>
          <w:szCs w:val="28"/>
        </w:rPr>
        <w:t xml:space="preserve"> человек</w:t>
      </w:r>
      <w:r w:rsidR="00592E3C" w:rsidRPr="006554FD">
        <w:rPr>
          <w:i/>
          <w:sz w:val="28"/>
          <w:szCs w:val="28"/>
        </w:rPr>
        <w:t>а</w:t>
      </w:r>
      <w:r w:rsidR="00C25AFE" w:rsidRPr="006554FD">
        <w:rPr>
          <w:i/>
          <w:sz w:val="28"/>
          <w:szCs w:val="28"/>
        </w:rPr>
        <w:t xml:space="preserve"> </w:t>
      </w:r>
      <w:r w:rsidR="00FF6772" w:rsidRPr="006554FD">
        <w:rPr>
          <w:i/>
          <w:sz w:val="28"/>
          <w:szCs w:val="28"/>
        </w:rPr>
        <w:t>(</w:t>
      </w:r>
      <w:r w:rsidR="00592E3C" w:rsidRPr="006554FD">
        <w:rPr>
          <w:i/>
          <w:sz w:val="28"/>
          <w:szCs w:val="28"/>
        </w:rPr>
        <w:t>на 3 человека больше, чем в 15 г.</w:t>
      </w:r>
      <w:r w:rsidR="00333D9C" w:rsidRPr="006554FD">
        <w:rPr>
          <w:i/>
          <w:sz w:val="28"/>
          <w:szCs w:val="28"/>
        </w:rPr>
        <w:t>)</w:t>
      </w:r>
      <w:r w:rsidR="008A1BBA" w:rsidRPr="006554FD">
        <w:rPr>
          <w:i/>
          <w:sz w:val="28"/>
          <w:szCs w:val="28"/>
        </w:rPr>
        <w:t xml:space="preserve">. </w:t>
      </w:r>
      <w:r w:rsidR="00592E3C" w:rsidRPr="006554FD">
        <w:rPr>
          <w:i/>
          <w:sz w:val="28"/>
          <w:szCs w:val="28"/>
        </w:rPr>
        <w:t xml:space="preserve">естественная убыль </w:t>
      </w:r>
      <w:r w:rsidR="00C25AFE" w:rsidRPr="006554FD">
        <w:rPr>
          <w:i/>
          <w:sz w:val="28"/>
          <w:szCs w:val="28"/>
        </w:rPr>
        <w:t>составила</w:t>
      </w:r>
      <w:r w:rsidR="00CD23A3" w:rsidRPr="006554FD">
        <w:rPr>
          <w:i/>
          <w:sz w:val="28"/>
          <w:szCs w:val="28"/>
        </w:rPr>
        <w:t xml:space="preserve"> </w:t>
      </w:r>
      <w:r w:rsidR="00592E3C" w:rsidRPr="006554FD">
        <w:rPr>
          <w:i/>
          <w:sz w:val="28"/>
          <w:szCs w:val="28"/>
        </w:rPr>
        <w:t>7 чел</w:t>
      </w:r>
      <w:r w:rsidR="00CD23A3" w:rsidRPr="006554FD">
        <w:rPr>
          <w:i/>
          <w:sz w:val="28"/>
          <w:szCs w:val="28"/>
        </w:rPr>
        <w:t>овек</w:t>
      </w:r>
      <w:r w:rsidR="00C25AFE" w:rsidRPr="006554FD">
        <w:rPr>
          <w:i/>
          <w:sz w:val="28"/>
          <w:szCs w:val="28"/>
        </w:rPr>
        <w:t>,</w:t>
      </w:r>
      <w:r w:rsidR="00CD23A3" w:rsidRPr="006554FD">
        <w:rPr>
          <w:i/>
          <w:sz w:val="28"/>
          <w:szCs w:val="28"/>
        </w:rPr>
        <w:t xml:space="preserve"> </w:t>
      </w:r>
      <w:r w:rsidR="00C25AFE" w:rsidRPr="006554FD">
        <w:rPr>
          <w:i/>
          <w:sz w:val="28"/>
          <w:szCs w:val="28"/>
        </w:rPr>
        <w:t>снялось с рег. учета-78 чел., зарегистрировалось 126.</w:t>
      </w:r>
    </w:p>
    <w:p w:rsidR="007D65D0" w:rsidRPr="006554FD" w:rsidRDefault="00900DA9" w:rsidP="000F2B2F">
      <w:pPr>
        <w:jc w:val="both"/>
        <w:rPr>
          <w:i/>
          <w:sz w:val="28"/>
          <w:szCs w:val="28"/>
        </w:rPr>
      </w:pPr>
      <w:r w:rsidRPr="00226C47">
        <w:rPr>
          <w:sz w:val="28"/>
          <w:szCs w:val="28"/>
        </w:rPr>
        <w:object w:dxaOrig="5659" w:dyaOrig="4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282pt" o:ole="">
            <v:imagedata r:id="rId9" o:title=""/>
          </v:shape>
          <o:OLEObject Type="Embed" ProgID="PowerPoint.Slide.12" ShapeID="_x0000_i1025" DrawAspect="Content" ObjectID="_1645863853" r:id="rId10"/>
        </w:object>
      </w:r>
      <w:r w:rsidR="000F2B2F" w:rsidRPr="000F2B2F">
        <w:rPr>
          <w:sz w:val="28"/>
          <w:szCs w:val="28"/>
        </w:rPr>
        <w:tab/>
      </w:r>
      <w:r w:rsidR="000F2B2F" w:rsidRPr="006554FD">
        <w:rPr>
          <w:i/>
          <w:sz w:val="28"/>
          <w:szCs w:val="28"/>
        </w:rPr>
        <w:t xml:space="preserve">Старейший житель нашего села – </w:t>
      </w:r>
      <w:r w:rsidR="00FE143D" w:rsidRPr="006554FD">
        <w:rPr>
          <w:i/>
          <w:sz w:val="28"/>
          <w:szCs w:val="28"/>
        </w:rPr>
        <w:t>Помазуева Александра Герасимовна,</w:t>
      </w:r>
    </w:p>
    <w:p w:rsidR="000F2B2F" w:rsidRPr="006554FD" w:rsidRDefault="00FE143D" w:rsidP="000F2B2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1921</w:t>
      </w:r>
      <w:r w:rsidR="000F2B2F" w:rsidRPr="006554FD">
        <w:rPr>
          <w:i/>
          <w:sz w:val="28"/>
          <w:szCs w:val="28"/>
        </w:rPr>
        <w:t xml:space="preserve"> г.р., вдова участника </w:t>
      </w:r>
      <w:r w:rsidR="00204F37" w:rsidRPr="006554FD">
        <w:rPr>
          <w:i/>
          <w:sz w:val="28"/>
          <w:szCs w:val="28"/>
        </w:rPr>
        <w:t>ВОВ</w:t>
      </w:r>
      <w:r w:rsidR="008A1BBA" w:rsidRPr="006554FD">
        <w:rPr>
          <w:i/>
          <w:sz w:val="28"/>
          <w:szCs w:val="28"/>
        </w:rPr>
        <w:t xml:space="preserve">. </w:t>
      </w:r>
      <w:r w:rsidR="008806C5" w:rsidRPr="006554FD">
        <w:rPr>
          <w:i/>
          <w:sz w:val="28"/>
          <w:szCs w:val="28"/>
        </w:rPr>
        <w:t>Граждан старше 80 лет – 12</w:t>
      </w:r>
      <w:r w:rsidR="00A56D13" w:rsidRPr="006554FD">
        <w:rPr>
          <w:i/>
          <w:sz w:val="28"/>
          <w:szCs w:val="28"/>
        </w:rPr>
        <w:t>0</w:t>
      </w:r>
      <w:r w:rsidR="000F2B2F" w:rsidRPr="006554FD">
        <w:rPr>
          <w:i/>
          <w:sz w:val="28"/>
          <w:szCs w:val="28"/>
        </w:rPr>
        <w:t xml:space="preserve"> человек</w:t>
      </w:r>
      <w:r w:rsidR="008806C5" w:rsidRPr="006554FD">
        <w:rPr>
          <w:i/>
          <w:sz w:val="28"/>
          <w:szCs w:val="28"/>
        </w:rPr>
        <w:t xml:space="preserve"> (на </w:t>
      </w:r>
      <w:r w:rsidR="00A56D13" w:rsidRPr="006554FD">
        <w:rPr>
          <w:i/>
          <w:sz w:val="28"/>
          <w:szCs w:val="28"/>
        </w:rPr>
        <w:t>2</w:t>
      </w:r>
      <w:r w:rsidR="008806C5" w:rsidRPr="006554FD">
        <w:rPr>
          <w:i/>
          <w:sz w:val="28"/>
          <w:szCs w:val="28"/>
        </w:rPr>
        <w:t xml:space="preserve"> меньше, чем в </w:t>
      </w:r>
      <w:r w:rsidR="0013418E" w:rsidRPr="006554FD">
        <w:rPr>
          <w:i/>
          <w:sz w:val="28"/>
          <w:szCs w:val="28"/>
        </w:rPr>
        <w:t>20</w:t>
      </w:r>
      <w:r w:rsidR="008806C5" w:rsidRPr="006554FD">
        <w:rPr>
          <w:i/>
          <w:sz w:val="28"/>
          <w:szCs w:val="28"/>
        </w:rPr>
        <w:t>1</w:t>
      </w:r>
      <w:r w:rsidR="00A56D13" w:rsidRPr="006554FD">
        <w:rPr>
          <w:i/>
          <w:sz w:val="28"/>
          <w:szCs w:val="28"/>
        </w:rPr>
        <w:t>5</w:t>
      </w:r>
      <w:r w:rsidR="008806C5" w:rsidRPr="006554FD">
        <w:rPr>
          <w:i/>
          <w:sz w:val="28"/>
          <w:szCs w:val="28"/>
        </w:rPr>
        <w:t xml:space="preserve"> году)</w:t>
      </w:r>
      <w:r w:rsidR="000F2B2F" w:rsidRPr="006554FD">
        <w:rPr>
          <w:i/>
          <w:sz w:val="28"/>
          <w:szCs w:val="28"/>
        </w:rPr>
        <w:t>, пенсионеров</w:t>
      </w:r>
      <w:r w:rsidR="008806C5" w:rsidRPr="006554FD">
        <w:rPr>
          <w:i/>
          <w:sz w:val="28"/>
          <w:szCs w:val="28"/>
        </w:rPr>
        <w:t xml:space="preserve"> – 9</w:t>
      </w:r>
      <w:r w:rsidR="0013418E" w:rsidRPr="006554FD">
        <w:rPr>
          <w:i/>
          <w:sz w:val="28"/>
          <w:szCs w:val="28"/>
        </w:rPr>
        <w:t>73</w:t>
      </w:r>
      <w:r w:rsidRPr="006554FD">
        <w:rPr>
          <w:i/>
          <w:sz w:val="28"/>
          <w:szCs w:val="28"/>
        </w:rPr>
        <w:t xml:space="preserve"> человек</w:t>
      </w:r>
      <w:r w:rsidR="006B18CE" w:rsidRPr="006554FD">
        <w:rPr>
          <w:i/>
          <w:sz w:val="28"/>
          <w:szCs w:val="28"/>
        </w:rPr>
        <w:t>а</w:t>
      </w:r>
      <w:r w:rsidRPr="006554FD">
        <w:rPr>
          <w:i/>
          <w:sz w:val="28"/>
          <w:szCs w:val="28"/>
        </w:rPr>
        <w:t>,</w:t>
      </w:r>
      <w:r w:rsidR="00CD23A3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 xml:space="preserve"> инвалидов – </w:t>
      </w:r>
      <w:r w:rsidR="00AE6680" w:rsidRPr="006554FD">
        <w:rPr>
          <w:i/>
          <w:sz w:val="28"/>
          <w:szCs w:val="28"/>
        </w:rPr>
        <w:t>274</w:t>
      </w:r>
      <w:r w:rsidRPr="006554FD">
        <w:rPr>
          <w:i/>
          <w:sz w:val="28"/>
          <w:szCs w:val="28"/>
        </w:rPr>
        <w:t xml:space="preserve"> человек</w:t>
      </w:r>
      <w:r w:rsidR="00C97A5B" w:rsidRPr="006554FD">
        <w:rPr>
          <w:i/>
          <w:sz w:val="28"/>
          <w:szCs w:val="28"/>
        </w:rPr>
        <w:t>а</w:t>
      </w:r>
      <w:r w:rsidRPr="006554FD">
        <w:rPr>
          <w:i/>
          <w:sz w:val="28"/>
          <w:szCs w:val="28"/>
        </w:rPr>
        <w:t xml:space="preserve">, из них  детей </w:t>
      </w:r>
      <w:r w:rsidR="002364FE" w:rsidRPr="006554FD">
        <w:rPr>
          <w:i/>
          <w:sz w:val="28"/>
          <w:szCs w:val="28"/>
        </w:rPr>
        <w:t>-</w:t>
      </w:r>
      <w:r w:rsidR="00F54C63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 xml:space="preserve">инвалидов </w:t>
      </w:r>
      <w:r w:rsidR="00D94B5B" w:rsidRPr="006554FD">
        <w:rPr>
          <w:i/>
          <w:sz w:val="28"/>
          <w:szCs w:val="28"/>
        </w:rPr>
        <w:t>12</w:t>
      </w:r>
      <w:r w:rsidR="00AE6680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 xml:space="preserve">и </w:t>
      </w:r>
      <w:r w:rsidR="00204F37" w:rsidRPr="006554FD">
        <w:rPr>
          <w:i/>
          <w:sz w:val="28"/>
          <w:szCs w:val="28"/>
        </w:rPr>
        <w:t xml:space="preserve"> </w:t>
      </w:r>
      <w:r w:rsidR="00AE6680" w:rsidRPr="006554FD">
        <w:rPr>
          <w:i/>
          <w:sz w:val="28"/>
          <w:szCs w:val="28"/>
        </w:rPr>
        <w:t>11</w:t>
      </w:r>
      <w:r w:rsidR="000F2B2F" w:rsidRPr="006554FD">
        <w:rPr>
          <w:i/>
          <w:sz w:val="28"/>
          <w:szCs w:val="28"/>
        </w:rPr>
        <w:t xml:space="preserve"> человек инвалидов 1 груп</w:t>
      </w:r>
      <w:r w:rsidR="008806C5" w:rsidRPr="006554FD">
        <w:rPr>
          <w:i/>
          <w:sz w:val="28"/>
          <w:szCs w:val="28"/>
        </w:rPr>
        <w:t>пы, детей (от 0 до 18 лет) – 90</w:t>
      </w:r>
      <w:r w:rsidR="001E7BB3" w:rsidRPr="006554FD">
        <w:rPr>
          <w:i/>
          <w:sz w:val="28"/>
          <w:szCs w:val="28"/>
        </w:rPr>
        <w:t>7</w:t>
      </w:r>
      <w:r w:rsidR="00204F37" w:rsidRPr="006554FD">
        <w:rPr>
          <w:i/>
          <w:sz w:val="28"/>
          <w:szCs w:val="28"/>
        </w:rPr>
        <w:t xml:space="preserve"> человек</w:t>
      </w:r>
      <w:r w:rsidR="008806C5" w:rsidRPr="006554FD">
        <w:rPr>
          <w:i/>
          <w:sz w:val="28"/>
          <w:szCs w:val="28"/>
        </w:rPr>
        <w:t xml:space="preserve"> (</w:t>
      </w:r>
      <w:r w:rsidR="001E7BB3" w:rsidRPr="006554FD">
        <w:rPr>
          <w:i/>
          <w:sz w:val="28"/>
          <w:szCs w:val="28"/>
        </w:rPr>
        <w:t>больше</w:t>
      </w:r>
      <w:r w:rsidR="008806C5" w:rsidRPr="006554FD">
        <w:rPr>
          <w:i/>
          <w:sz w:val="28"/>
          <w:szCs w:val="28"/>
        </w:rPr>
        <w:t xml:space="preserve"> на </w:t>
      </w:r>
      <w:r w:rsidR="001E7BB3" w:rsidRPr="006554FD">
        <w:rPr>
          <w:i/>
          <w:sz w:val="28"/>
          <w:szCs w:val="28"/>
        </w:rPr>
        <w:t>1</w:t>
      </w:r>
      <w:r w:rsidR="008806C5" w:rsidRPr="006554FD">
        <w:rPr>
          <w:i/>
          <w:sz w:val="28"/>
          <w:szCs w:val="28"/>
        </w:rPr>
        <w:t xml:space="preserve"> человек</w:t>
      </w:r>
      <w:r w:rsidR="001E7BB3" w:rsidRPr="006554FD">
        <w:rPr>
          <w:i/>
          <w:sz w:val="28"/>
          <w:szCs w:val="28"/>
        </w:rPr>
        <w:t>а</w:t>
      </w:r>
      <w:r w:rsidR="008806C5" w:rsidRPr="006554FD">
        <w:rPr>
          <w:i/>
          <w:sz w:val="28"/>
          <w:szCs w:val="28"/>
        </w:rPr>
        <w:t>)</w:t>
      </w:r>
      <w:r w:rsidR="000F2B2F" w:rsidRPr="006554FD">
        <w:rPr>
          <w:i/>
          <w:sz w:val="28"/>
          <w:szCs w:val="28"/>
        </w:rPr>
        <w:t>, м</w:t>
      </w:r>
      <w:r w:rsidR="00827735" w:rsidRPr="006554FD">
        <w:rPr>
          <w:i/>
          <w:sz w:val="28"/>
          <w:szCs w:val="28"/>
        </w:rPr>
        <w:t xml:space="preserve">олодежи </w:t>
      </w:r>
      <w:r w:rsidR="000311B9" w:rsidRPr="006554FD">
        <w:rPr>
          <w:i/>
          <w:sz w:val="28"/>
          <w:szCs w:val="28"/>
        </w:rPr>
        <w:t>(от 18 до 35 лет) – 11</w:t>
      </w:r>
      <w:r w:rsidR="001E7BB3" w:rsidRPr="006554FD">
        <w:rPr>
          <w:i/>
          <w:sz w:val="28"/>
          <w:szCs w:val="28"/>
        </w:rPr>
        <w:t>18</w:t>
      </w:r>
      <w:r w:rsidR="000311B9" w:rsidRPr="006554FD">
        <w:rPr>
          <w:i/>
          <w:sz w:val="28"/>
          <w:szCs w:val="28"/>
        </w:rPr>
        <w:t xml:space="preserve"> человек (</w:t>
      </w:r>
      <w:r w:rsidR="001E7BB3" w:rsidRPr="006554FD">
        <w:rPr>
          <w:i/>
          <w:sz w:val="28"/>
          <w:szCs w:val="28"/>
        </w:rPr>
        <w:t>меньше</w:t>
      </w:r>
      <w:r w:rsidR="000311B9" w:rsidRPr="006554FD">
        <w:rPr>
          <w:i/>
          <w:sz w:val="28"/>
          <w:szCs w:val="28"/>
        </w:rPr>
        <w:t xml:space="preserve"> на </w:t>
      </w:r>
      <w:r w:rsidR="001E7BB3" w:rsidRPr="006554FD">
        <w:rPr>
          <w:i/>
          <w:sz w:val="28"/>
          <w:szCs w:val="28"/>
        </w:rPr>
        <w:t>9</w:t>
      </w:r>
      <w:r w:rsidR="000311B9" w:rsidRPr="006554FD">
        <w:rPr>
          <w:i/>
          <w:sz w:val="28"/>
          <w:szCs w:val="28"/>
        </w:rPr>
        <w:t xml:space="preserve"> челове</w:t>
      </w:r>
      <w:r w:rsidR="00DC0D64" w:rsidRPr="006554FD">
        <w:rPr>
          <w:i/>
          <w:sz w:val="28"/>
          <w:szCs w:val="28"/>
        </w:rPr>
        <w:t>к</w:t>
      </w:r>
      <w:r w:rsidR="001E7BB3" w:rsidRPr="006554FD">
        <w:rPr>
          <w:i/>
          <w:sz w:val="28"/>
          <w:szCs w:val="28"/>
        </w:rPr>
        <w:t>)</w:t>
      </w:r>
      <w:r w:rsidR="00CD23A3" w:rsidRPr="006554FD">
        <w:rPr>
          <w:i/>
          <w:sz w:val="28"/>
          <w:szCs w:val="28"/>
        </w:rPr>
        <w:t xml:space="preserve">, молодых семей – 238 </w:t>
      </w:r>
      <w:r w:rsidR="000311B9" w:rsidRPr="006554FD">
        <w:rPr>
          <w:i/>
          <w:sz w:val="28"/>
          <w:szCs w:val="28"/>
        </w:rPr>
        <w:t>.</w:t>
      </w:r>
    </w:p>
    <w:p w:rsidR="000F2B2F" w:rsidRPr="006554FD" w:rsidRDefault="000F2B2F" w:rsidP="000F2B2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  <w:t>Количество безработ</w:t>
      </w:r>
      <w:r w:rsidR="008806C5" w:rsidRPr="006554FD">
        <w:rPr>
          <w:i/>
          <w:sz w:val="28"/>
          <w:szCs w:val="28"/>
        </w:rPr>
        <w:t>ных</w:t>
      </w:r>
      <w:r w:rsidR="00DC0D64" w:rsidRPr="006554FD">
        <w:rPr>
          <w:i/>
          <w:sz w:val="28"/>
          <w:szCs w:val="28"/>
        </w:rPr>
        <w:t>,</w:t>
      </w:r>
      <w:r w:rsidR="008806C5" w:rsidRPr="006554FD">
        <w:rPr>
          <w:i/>
          <w:sz w:val="28"/>
          <w:szCs w:val="28"/>
        </w:rPr>
        <w:t xml:space="preserve"> зарегистрированных в ЦЗ</w:t>
      </w:r>
      <w:r w:rsidR="00DC0D64" w:rsidRPr="006554FD">
        <w:rPr>
          <w:i/>
          <w:sz w:val="28"/>
          <w:szCs w:val="28"/>
        </w:rPr>
        <w:t>,</w:t>
      </w:r>
      <w:r w:rsidR="008A1BBA" w:rsidRPr="006554FD">
        <w:rPr>
          <w:i/>
          <w:sz w:val="28"/>
          <w:szCs w:val="28"/>
        </w:rPr>
        <w:t xml:space="preserve"> – 20 ч., на 2</w:t>
      </w:r>
      <w:r w:rsidR="008806C5" w:rsidRPr="006554FD">
        <w:rPr>
          <w:i/>
          <w:sz w:val="28"/>
          <w:szCs w:val="28"/>
        </w:rPr>
        <w:t xml:space="preserve"> человек</w:t>
      </w:r>
      <w:r w:rsidR="008A1BBA" w:rsidRPr="006554FD">
        <w:rPr>
          <w:i/>
          <w:sz w:val="28"/>
          <w:szCs w:val="28"/>
        </w:rPr>
        <w:t>а больше</w:t>
      </w:r>
      <w:r w:rsidR="00AE2E4D" w:rsidRPr="006554FD">
        <w:rPr>
          <w:i/>
          <w:sz w:val="28"/>
          <w:szCs w:val="28"/>
        </w:rPr>
        <w:t>, чем в 15</w:t>
      </w:r>
      <w:r w:rsidR="00ED5695" w:rsidRPr="006554FD">
        <w:rPr>
          <w:i/>
          <w:sz w:val="28"/>
          <w:szCs w:val="28"/>
        </w:rPr>
        <w:t xml:space="preserve"> г, </w:t>
      </w:r>
      <w:r w:rsidR="00B90794" w:rsidRPr="006554FD">
        <w:rPr>
          <w:i/>
          <w:sz w:val="28"/>
          <w:szCs w:val="28"/>
        </w:rPr>
        <w:t>граждан трудоспособного возраста</w:t>
      </w:r>
      <w:r w:rsidR="0050215A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–</w:t>
      </w:r>
      <w:r w:rsidR="006B18CE" w:rsidRPr="006554FD">
        <w:rPr>
          <w:i/>
          <w:sz w:val="28"/>
          <w:szCs w:val="28"/>
        </w:rPr>
        <w:t>2299</w:t>
      </w:r>
      <w:r w:rsidR="00D94B5B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 xml:space="preserve"> человек. </w:t>
      </w:r>
    </w:p>
    <w:p w:rsidR="00C20D64" w:rsidRPr="006554FD" w:rsidRDefault="00C20D64" w:rsidP="000F2B2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Говоря о </w:t>
      </w:r>
      <w:r w:rsidRPr="006554FD">
        <w:rPr>
          <w:b/>
          <w:i/>
          <w:sz w:val="28"/>
          <w:szCs w:val="28"/>
        </w:rPr>
        <w:t>деятельности</w:t>
      </w:r>
      <w:r w:rsidRPr="006554FD">
        <w:rPr>
          <w:i/>
          <w:sz w:val="28"/>
          <w:szCs w:val="28"/>
        </w:rPr>
        <w:t xml:space="preserve"> администрации, можно сказат</w:t>
      </w:r>
      <w:r w:rsidR="00FD484E" w:rsidRPr="006554FD">
        <w:rPr>
          <w:i/>
          <w:sz w:val="28"/>
          <w:szCs w:val="28"/>
        </w:rPr>
        <w:t>ь о</w:t>
      </w:r>
      <w:r w:rsidR="00340693" w:rsidRPr="006554FD">
        <w:rPr>
          <w:i/>
          <w:sz w:val="28"/>
          <w:szCs w:val="28"/>
        </w:rPr>
        <w:t>б определенной</w:t>
      </w:r>
      <w:r w:rsidR="00FD484E" w:rsidRPr="006554FD">
        <w:rPr>
          <w:i/>
          <w:sz w:val="28"/>
          <w:szCs w:val="28"/>
        </w:rPr>
        <w:t xml:space="preserve"> стабильности предоставления</w:t>
      </w:r>
      <w:r w:rsidRPr="006554FD">
        <w:rPr>
          <w:i/>
          <w:sz w:val="28"/>
          <w:szCs w:val="28"/>
        </w:rPr>
        <w:t xml:space="preserve"> </w:t>
      </w:r>
      <w:r w:rsidR="00FD484E" w:rsidRPr="006554FD">
        <w:rPr>
          <w:i/>
          <w:sz w:val="28"/>
          <w:szCs w:val="28"/>
        </w:rPr>
        <w:t xml:space="preserve">муниципальных </w:t>
      </w:r>
      <w:r w:rsidR="00D94B5B" w:rsidRPr="006554FD">
        <w:rPr>
          <w:i/>
          <w:sz w:val="28"/>
          <w:szCs w:val="28"/>
        </w:rPr>
        <w:t>услуг</w:t>
      </w:r>
      <w:r w:rsidRPr="006554FD">
        <w:rPr>
          <w:i/>
          <w:sz w:val="28"/>
          <w:szCs w:val="28"/>
        </w:rPr>
        <w:t>.</w:t>
      </w:r>
    </w:p>
    <w:p w:rsidR="000F2B2F" w:rsidRPr="006554FD" w:rsidRDefault="000F2B2F" w:rsidP="00782CE8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lastRenderedPageBreak/>
        <w:tab/>
      </w:r>
      <w:r w:rsidR="00701DFB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В администрации Верх-Ирменского сельсовета совершаютс</w:t>
      </w:r>
      <w:r w:rsidR="00AE2E4D" w:rsidRPr="006554FD">
        <w:rPr>
          <w:i/>
          <w:sz w:val="28"/>
          <w:szCs w:val="28"/>
        </w:rPr>
        <w:t xml:space="preserve">я нотариальные действия. В 2016 году </w:t>
      </w:r>
      <w:r w:rsidR="007E677A" w:rsidRPr="006554FD">
        <w:rPr>
          <w:i/>
          <w:sz w:val="28"/>
          <w:szCs w:val="28"/>
        </w:rPr>
        <w:t xml:space="preserve">было совершено </w:t>
      </w:r>
      <w:r w:rsidR="00AE2E4D" w:rsidRPr="006554FD">
        <w:rPr>
          <w:i/>
          <w:sz w:val="28"/>
          <w:szCs w:val="28"/>
        </w:rPr>
        <w:t>2</w:t>
      </w:r>
      <w:r w:rsidR="00DC0D64" w:rsidRPr="006554FD">
        <w:rPr>
          <w:i/>
          <w:sz w:val="28"/>
          <w:szCs w:val="28"/>
        </w:rPr>
        <w:t>3</w:t>
      </w:r>
      <w:r w:rsidR="00AE2E4D" w:rsidRPr="006554FD">
        <w:rPr>
          <w:i/>
          <w:sz w:val="28"/>
          <w:szCs w:val="28"/>
        </w:rPr>
        <w:t>6</w:t>
      </w:r>
      <w:r w:rsidR="00DC0D64" w:rsidRPr="006554FD">
        <w:rPr>
          <w:i/>
          <w:sz w:val="28"/>
          <w:szCs w:val="28"/>
        </w:rPr>
        <w:t xml:space="preserve"> (</w:t>
      </w:r>
      <w:r w:rsidR="005A018F" w:rsidRPr="006554FD">
        <w:rPr>
          <w:i/>
          <w:sz w:val="28"/>
          <w:szCs w:val="28"/>
        </w:rPr>
        <w:t>273</w:t>
      </w:r>
      <w:r w:rsidR="00DC0D64" w:rsidRPr="006554FD">
        <w:rPr>
          <w:i/>
          <w:sz w:val="28"/>
          <w:szCs w:val="28"/>
        </w:rPr>
        <w:t>)</w:t>
      </w:r>
      <w:r w:rsidRPr="006554FD">
        <w:rPr>
          <w:i/>
          <w:sz w:val="28"/>
          <w:szCs w:val="28"/>
        </w:rPr>
        <w:t xml:space="preserve"> нот</w:t>
      </w:r>
      <w:r w:rsidR="00AE2E4D" w:rsidRPr="006554FD">
        <w:rPr>
          <w:i/>
          <w:sz w:val="28"/>
          <w:szCs w:val="28"/>
        </w:rPr>
        <w:t>ариальных действий</w:t>
      </w:r>
      <w:r w:rsidR="007E677A" w:rsidRPr="006554FD">
        <w:rPr>
          <w:i/>
          <w:sz w:val="28"/>
          <w:szCs w:val="28"/>
        </w:rPr>
        <w:t xml:space="preserve"> – на сумму</w:t>
      </w:r>
      <w:r w:rsidR="00DA4E11" w:rsidRPr="006554FD">
        <w:rPr>
          <w:i/>
          <w:sz w:val="28"/>
          <w:szCs w:val="28"/>
        </w:rPr>
        <w:t xml:space="preserve"> </w:t>
      </w:r>
      <w:r w:rsidR="00AE2E4D" w:rsidRPr="006554FD">
        <w:rPr>
          <w:i/>
          <w:sz w:val="28"/>
          <w:szCs w:val="28"/>
        </w:rPr>
        <w:t>22</w:t>
      </w:r>
      <w:r w:rsidR="00C20D64" w:rsidRPr="006554FD">
        <w:rPr>
          <w:i/>
          <w:sz w:val="28"/>
          <w:szCs w:val="28"/>
        </w:rPr>
        <w:t xml:space="preserve"> </w:t>
      </w:r>
      <w:r w:rsidR="00AE2E4D" w:rsidRPr="006554FD">
        <w:rPr>
          <w:i/>
          <w:sz w:val="28"/>
          <w:szCs w:val="28"/>
        </w:rPr>
        <w:t>450</w:t>
      </w:r>
      <w:r w:rsidR="007D236A" w:rsidRPr="006554FD">
        <w:rPr>
          <w:i/>
          <w:sz w:val="28"/>
          <w:szCs w:val="28"/>
        </w:rPr>
        <w:t xml:space="preserve"> руб.</w:t>
      </w:r>
      <w:r w:rsidR="007E677A" w:rsidRPr="006554FD">
        <w:rPr>
          <w:i/>
          <w:sz w:val="28"/>
          <w:szCs w:val="28"/>
        </w:rPr>
        <w:t>,</w:t>
      </w:r>
      <w:r w:rsidR="00AE2E4D" w:rsidRPr="006554FD">
        <w:rPr>
          <w:i/>
          <w:sz w:val="28"/>
          <w:szCs w:val="28"/>
        </w:rPr>
        <w:t xml:space="preserve"> на 37 действий меньше, чем в прошлом году,</w:t>
      </w:r>
      <w:r w:rsidR="005A018F" w:rsidRPr="006554FD">
        <w:rPr>
          <w:i/>
          <w:sz w:val="28"/>
          <w:szCs w:val="28"/>
        </w:rPr>
        <w:t xml:space="preserve"> хотя имеется</w:t>
      </w:r>
      <w:r w:rsidR="00D94B5B" w:rsidRPr="006554FD">
        <w:rPr>
          <w:i/>
          <w:sz w:val="28"/>
          <w:szCs w:val="28"/>
        </w:rPr>
        <w:t xml:space="preserve"> стабильная</w:t>
      </w:r>
      <w:r w:rsidR="005A018F" w:rsidRPr="006554FD">
        <w:rPr>
          <w:i/>
          <w:sz w:val="28"/>
          <w:szCs w:val="28"/>
        </w:rPr>
        <w:t xml:space="preserve"> потребность </w:t>
      </w:r>
      <w:r w:rsidR="002E373A" w:rsidRPr="006554FD">
        <w:rPr>
          <w:i/>
          <w:sz w:val="28"/>
          <w:szCs w:val="28"/>
        </w:rPr>
        <w:t>в   нотариальных услугах</w:t>
      </w:r>
      <w:r w:rsidR="005A018F" w:rsidRPr="006554FD">
        <w:rPr>
          <w:i/>
          <w:sz w:val="28"/>
          <w:szCs w:val="28"/>
        </w:rPr>
        <w:t>.</w:t>
      </w:r>
    </w:p>
    <w:p w:rsidR="00221F32" w:rsidRPr="00782CE8" w:rsidRDefault="007679ED" w:rsidP="00782CE8">
      <w:pPr>
        <w:jc w:val="both"/>
        <w:rPr>
          <w:i/>
          <w:sz w:val="28"/>
          <w:szCs w:val="28"/>
        </w:rPr>
      </w:pPr>
      <w:r w:rsidRPr="00A13E35">
        <w:rPr>
          <w:i/>
          <w:sz w:val="28"/>
          <w:szCs w:val="28"/>
        </w:rPr>
        <w:object w:dxaOrig="7156" w:dyaOrig="5398">
          <v:shape id="_x0000_i1026" type="#_x0000_t75" style="width:357.75pt;height:270pt" o:ole="">
            <v:imagedata r:id="rId11" o:title=""/>
          </v:shape>
          <o:OLEObject Type="Embed" ProgID="PowerPoint.Slide.12" ShapeID="_x0000_i1026" DrawAspect="Content" ObjectID="_1645863854" r:id="rId12"/>
        </w:object>
      </w:r>
    </w:p>
    <w:p w:rsidR="000F2B2F" w:rsidRPr="006554FD" w:rsidRDefault="000F2B2F" w:rsidP="003D4120">
      <w:pPr>
        <w:spacing w:line="0" w:lineRule="atLeast"/>
        <w:ind w:firstLine="709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Обращались за нотариальными действиями, такими как:</w:t>
      </w:r>
    </w:p>
    <w:p w:rsidR="000F2B2F" w:rsidRPr="006554FD" w:rsidRDefault="000F2B2F" w:rsidP="003D4120">
      <w:pPr>
        <w:spacing w:line="0" w:lineRule="atLeast"/>
        <w:ind w:firstLine="709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-</w:t>
      </w:r>
      <w:r w:rsidRPr="006554FD">
        <w:rPr>
          <w:b/>
          <w:i/>
          <w:sz w:val="28"/>
          <w:szCs w:val="28"/>
        </w:rPr>
        <w:t>заверение копий документов</w:t>
      </w:r>
      <w:r w:rsidRPr="006554FD">
        <w:rPr>
          <w:i/>
          <w:sz w:val="28"/>
          <w:szCs w:val="28"/>
        </w:rPr>
        <w:t>;</w:t>
      </w:r>
    </w:p>
    <w:p w:rsidR="000F2B2F" w:rsidRPr="006554FD" w:rsidRDefault="000F2B2F" w:rsidP="003D4120">
      <w:pPr>
        <w:spacing w:line="0" w:lineRule="atLeast"/>
        <w:ind w:firstLine="709"/>
        <w:jc w:val="both"/>
        <w:rPr>
          <w:b/>
          <w:i/>
          <w:sz w:val="28"/>
          <w:szCs w:val="28"/>
        </w:rPr>
      </w:pPr>
      <w:r w:rsidRPr="006554FD">
        <w:rPr>
          <w:i/>
          <w:sz w:val="28"/>
          <w:szCs w:val="28"/>
        </w:rPr>
        <w:t>-</w:t>
      </w:r>
      <w:r w:rsidRPr="006554FD">
        <w:rPr>
          <w:b/>
          <w:i/>
          <w:sz w:val="28"/>
          <w:szCs w:val="28"/>
        </w:rPr>
        <w:t>заверение подписей;</w:t>
      </w:r>
    </w:p>
    <w:p w:rsidR="000F2B2F" w:rsidRPr="006554FD" w:rsidRDefault="00340693" w:rsidP="00261B29">
      <w:pPr>
        <w:spacing w:line="0" w:lineRule="atLeast"/>
        <w:ind w:firstLine="709"/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Выдача различного рода доверенностей – одн</w:t>
      </w:r>
      <w:r w:rsidR="00261B29" w:rsidRPr="006554FD">
        <w:rPr>
          <w:b/>
          <w:i/>
          <w:sz w:val="28"/>
          <w:szCs w:val="28"/>
        </w:rPr>
        <w:t>ой из самой востребованной услуг.</w:t>
      </w:r>
    </w:p>
    <w:p w:rsidR="000F2B2F" w:rsidRPr="006554FD" w:rsidRDefault="00261B29" w:rsidP="00261B29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</w:t>
      </w:r>
      <w:r w:rsidR="000F2B2F" w:rsidRPr="006554FD">
        <w:rPr>
          <w:i/>
          <w:sz w:val="28"/>
          <w:szCs w:val="28"/>
        </w:rPr>
        <w:t>В администрации Верх-Ирменского сельсовета ведется право</w:t>
      </w:r>
      <w:r w:rsidR="00224C10" w:rsidRPr="006554FD">
        <w:rPr>
          <w:i/>
          <w:sz w:val="28"/>
          <w:szCs w:val="28"/>
        </w:rPr>
        <w:t>творческая деятельность, в 2016</w:t>
      </w:r>
      <w:r w:rsidR="00827735" w:rsidRPr="006554FD">
        <w:rPr>
          <w:i/>
          <w:sz w:val="28"/>
          <w:szCs w:val="28"/>
        </w:rPr>
        <w:t xml:space="preserve"> год</w:t>
      </w:r>
      <w:r w:rsidR="00DA4E11" w:rsidRPr="006554FD">
        <w:rPr>
          <w:i/>
          <w:sz w:val="28"/>
          <w:szCs w:val="28"/>
        </w:rPr>
        <w:t>у</w:t>
      </w:r>
      <w:r w:rsidR="00827735" w:rsidRPr="006554FD">
        <w:rPr>
          <w:i/>
          <w:sz w:val="28"/>
          <w:szCs w:val="28"/>
        </w:rPr>
        <w:t xml:space="preserve"> принято</w:t>
      </w:r>
      <w:r w:rsidR="00224C10" w:rsidRPr="006554FD">
        <w:rPr>
          <w:i/>
          <w:sz w:val="28"/>
          <w:szCs w:val="28"/>
        </w:rPr>
        <w:t xml:space="preserve"> 200</w:t>
      </w:r>
      <w:r w:rsidR="00827735" w:rsidRPr="006554FD">
        <w:rPr>
          <w:i/>
          <w:sz w:val="28"/>
          <w:szCs w:val="28"/>
        </w:rPr>
        <w:t xml:space="preserve">  постановлений, распоряжений –</w:t>
      </w:r>
      <w:r w:rsidRPr="006554FD">
        <w:rPr>
          <w:i/>
          <w:sz w:val="28"/>
          <w:szCs w:val="28"/>
        </w:rPr>
        <w:t xml:space="preserve">60 </w:t>
      </w:r>
      <w:r w:rsidR="000F2B2F" w:rsidRPr="006554FD">
        <w:rPr>
          <w:i/>
          <w:sz w:val="28"/>
          <w:szCs w:val="28"/>
        </w:rPr>
        <w:t xml:space="preserve"> шт., расп</w:t>
      </w:r>
      <w:r w:rsidR="00827735" w:rsidRPr="006554FD">
        <w:rPr>
          <w:i/>
          <w:sz w:val="28"/>
          <w:szCs w:val="28"/>
        </w:rPr>
        <w:t xml:space="preserve">оряжений по личному составу – </w:t>
      </w:r>
      <w:r w:rsidRPr="006554FD">
        <w:rPr>
          <w:i/>
          <w:sz w:val="28"/>
          <w:szCs w:val="28"/>
        </w:rPr>
        <w:t>84</w:t>
      </w:r>
      <w:r w:rsidR="00722B34" w:rsidRPr="006554FD">
        <w:rPr>
          <w:i/>
          <w:sz w:val="28"/>
          <w:szCs w:val="28"/>
        </w:rPr>
        <w:t xml:space="preserve"> </w:t>
      </w:r>
      <w:r w:rsidR="000F2B2F" w:rsidRPr="006554FD">
        <w:rPr>
          <w:i/>
          <w:sz w:val="28"/>
          <w:szCs w:val="28"/>
        </w:rPr>
        <w:t>шт.</w:t>
      </w:r>
      <w:r w:rsidR="00DA4E11" w:rsidRPr="006554FD">
        <w:rPr>
          <w:i/>
          <w:sz w:val="28"/>
          <w:szCs w:val="28"/>
        </w:rPr>
        <w:t xml:space="preserve">, НПА- </w:t>
      </w:r>
      <w:r w:rsidRPr="006554FD">
        <w:rPr>
          <w:i/>
          <w:sz w:val="28"/>
          <w:szCs w:val="28"/>
        </w:rPr>
        <w:t>26</w:t>
      </w:r>
      <w:r w:rsidR="00DA4E11" w:rsidRPr="006554FD">
        <w:rPr>
          <w:i/>
          <w:sz w:val="28"/>
          <w:szCs w:val="28"/>
        </w:rPr>
        <w:t xml:space="preserve">. </w:t>
      </w:r>
      <w:r w:rsidRPr="006554FD">
        <w:rPr>
          <w:i/>
          <w:sz w:val="28"/>
          <w:szCs w:val="28"/>
        </w:rPr>
        <w:t xml:space="preserve"> Проведено 9 </w:t>
      </w:r>
      <w:r w:rsidR="0019087B" w:rsidRPr="006554FD">
        <w:rPr>
          <w:i/>
          <w:sz w:val="28"/>
          <w:szCs w:val="28"/>
        </w:rPr>
        <w:t xml:space="preserve"> </w:t>
      </w:r>
      <w:r w:rsidR="000F2B2F" w:rsidRPr="006554FD">
        <w:rPr>
          <w:i/>
          <w:sz w:val="28"/>
          <w:szCs w:val="28"/>
        </w:rPr>
        <w:t>сессий Совета депутатов Верх-Ирменского сельсовета Ордынского района Новосиби</w:t>
      </w:r>
      <w:r w:rsidR="00224C10" w:rsidRPr="006554FD">
        <w:rPr>
          <w:i/>
          <w:sz w:val="28"/>
          <w:szCs w:val="28"/>
        </w:rPr>
        <w:t xml:space="preserve">рской области </w:t>
      </w:r>
      <w:r w:rsidR="00676743" w:rsidRPr="006554FD">
        <w:rPr>
          <w:i/>
          <w:sz w:val="28"/>
          <w:szCs w:val="28"/>
        </w:rPr>
        <w:t xml:space="preserve"> пятого созыва, </w:t>
      </w:r>
      <w:r w:rsidR="00C33D2F" w:rsidRPr="006554FD">
        <w:rPr>
          <w:i/>
          <w:sz w:val="28"/>
          <w:szCs w:val="28"/>
        </w:rPr>
        <w:t xml:space="preserve"> всего </w:t>
      </w:r>
      <w:r w:rsidR="00224C10" w:rsidRPr="006554FD">
        <w:rPr>
          <w:i/>
          <w:sz w:val="28"/>
          <w:szCs w:val="28"/>
        </w:rPr>
        <w:t>принято на 9</w:t>
      </w:r>
      <w:r w:rsidR="00676743" w:rsidRPr="006554FD">
        <w:rPr>
          <w:i/>
          <w:sz w:val="28"/>
          <w:szCs w:val="28"/>
        </w:rPr>
        <w:t xml:space="preserve"> </w:t>
      </w:r>
      <w:r w:rsidR="00224C10" w:rsidRPr="006554FD">
        <w:rPr>
          <w:i/>
          <w:sz w:val="28"/>
          <w:szCs w:val="28"/>
        </w:rPr>
        <w:t>сессиях 53</w:t>
      </w:r>
      <w:r w:rsidR="00C20D64" w:rsidRPr="006554FD">
        <w:rPr>
          <w:i/>
          <w:sz w:val="28"/>
          <w:szCs w:val="28"/>
        </w:rPr>
        <w:t xml:space="preserve"> </w:t>
      </w:r>
      <w:r w:rsidR="00224C10" w:rsidRPr="006554FD">
        <w:rPr>
          <w:i/>
          <w:sz w:val="28"/>
          <w:szCs w:val="28"/>
        </w:rPr>
        <w:t>решения</w:t>
      </w:r>
      <w:r w:rsidR="00676743" w:rsidRPr="006554FD">
        <w:rPr>
          <w:i/>
          <w:sz w:val="28"/>
          <w:szCs w:val="28"/>
        </w:rPr>
        <w:t>.</w:t>
      </w:r>
      <w:r w:rsidR="00F5203E" w:rsidRPr="006554FD">
        <w:rPr>
          <w:i/>
          <w:sz w:val="28"/>
          <w:szCs w:val="28"/>
        </w:rPr>
        <w:t xml:space="preserve"> Трижды вносили изменения в Устав в связи с требованиями законодательства.</w:t>
      </w:r>
    </w:p>
    <w:p w:rsidR="000F2B2F" w:rsidRPr="006554FD" w:rsidRDefault="000F2B2F" w:rsidP="003D4120">
      <w:pPr>
        <w:spacing w:line="0" w:lineRule="atLeast"/>
        <w:ind w:firstLine="709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Все НПА публикуются в газете «Ирменская газета» и на официальном сайте администрации. Все НПА, постановления, распоряжения направляются в п</w:t>
      </w:r>
      <w:r w:rsidR="00917BBA" w:rsidRPr="006554FD">
        <w:rPr>
          <w:i/>
          <w:sz w:val="28"/>
          <w:szCs w:val="28"/>
        </w:rPr>
        <w:t>рокуратуру Ордынского района в целях</w:t>
      </w:r>
      <w:r w:rsidRPr="006554FD">
        <w:rPr>
          <w:i/>
          <w:sz w:val="28"/>
          <w:szCs w:val="28"/>
        </w:rPr>
        <w:t xml:space="preserve"> осуществления надзора.</w:t>
      </w:r>
    </w:p>
    <w:p w:rsidR="00F050DD" w:rsidRPr="006554FD" w:rsidRDefault="00F050DD" w:rsidP="003D4120">
      <w:pPr>
        <w:spacing w:line="0" w:lineRule="atLeast"/>
        <w:ind w:firstLine="709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Положительным моментом в</w:t>
      </w:r>
      <w:r w:rsidR="00722B34" w:rsidRPr="006554FD">
        <w:rPr>
          <w:i/>
          <w:sz w:val="28"/>
          <w:szCs w:val="28"/>
        </w:rPr>
        <w:t xml:space="preserve"> нашей работе </w:t>
      </w:r>
      <w:r w:rsidRPr="006554FD">
        <w:rPr>
          <w:i/>
          <w:sz w:val="28"/>
          <w:szCs w:val="28"/>
        </w:rPr>
        <w:t xml:space="preserve"> могу отметить о</w:t>
      </w:r>
      <w:r w:rsidR="00B106B3" w:rsidRPr="006554FD">
        <w:rPr>
          <w:i/>
          <w:sz w:val="28"/>
          <w:szCs w:val="28"/>
        </w:rPr>
        <w:t>ткрытие ТОСП</w:t>
      </w:r>
      <w:r w:rsidRPr="006554FD">
        <w:rPr>
          <w:i/>
          <w:sz w:val="28"/>
          <w:szCs w:val="28"/>
        </w:rPr>
        <w:t xml:space="preserve"> </w:t>
      </w:r>
      <w:r w:rsidR="00722B34" w:rsidRPr="006554FD">
        <w:rPr>
          <w:i/>
          <w:sz w:val="28"/>
          <w:szCs w:val="28"/>
        </w:rPr>
        <w:t xml:space="preserve"> по линии МФЦ; </w:t>
      </w:r>
      <w:r w:rsidR="00C20D64" w:rsidRPr="006554FD">
        <w:rPr>
          <w:i/>
          <w:sz w:val="28"/>
          <w:szCs w:val="28"/>
        </w:rPr>
        <w:t xml:space="preserve"> </w:t>
      </w:r>
      <w:r w:rsidR="0082355D" w:rsidRPr="006554FD">
        <w:rPr>
          <w:i/>
          <w:sz w:val="28"/>
          <w:szCs w:val="28"/>
        </w:rPr>
        <w:t>с августа по декабрь 2016 года оказано 272 услуги (выдача справок</w:t>
      </w:r>
      <w:r w:rsidR="00261B29" w:rsidRPr="006554FD">
        <w:rPr>
          <w:i/>
          <w:sz w:val="28"/>
          <w:szCs w:val="28"/>
        </w:rPr>
        <w:t>, регистрация граждан, запросы</w:t>
      </w:r>
      <w:r w:rsidR="00612B1A" w:rsidRPr="006554FD">
        <w:rPr>
          <w:i/>
          <w:sz w:val="28"/>
          <w:szCs w:val="28"/>
        </w:rPr>
        <w:t>, оформление материнского капитала и</w:t>
      </w:r>
      <w:r w:rsidR="0082355D" w:rsidRPr="006554FD">
        <w:rPr>
          <w:i/>
          <w:sz w:val="28"/>
          <w:szCs w:val="28"/>
        </w:rPr>
        <w:t xml:space="preserve"> др.)</w:t>
      </w:r>
    </w:p>
    <w:p w:rsidR="00156717" w:rsidRPr="006554FD" w:rsidRDefault="00156717" w:rsidP="003D4120">
      <w:pPr>
        <w:pStyle w:val="a3"/>
        <w:ind w:left="360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  <w:lang w:val="en-US"/>
        </w:rPr>
        <w:t>I</w:t>
      </w:r>
      <w:r w:rsidRPr="006554FD">
        <w:rPr>
          <w:i/>
          <w:sz w:val="28"/>
          <w:szCs w:val="28"/>
        </w:rPr>
        <w:t xml:space="preserve">. Итоги социально-экономического развития </w:t>
      </w:r>
    </w:p>
    <w:p w:rsidR="00156717" w:rsidRPr="006554FD" w:rsidRDefault="00156717" w:rsidP="003D4120">
      <w:pPr>
        <w:pStyle w:val="a3"/>
        <w:ind w:left="360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Верх-Ирменского сельсовета Ордынского райо</w:t>
      </w:r>
      <w:r w:rsidR="0045708D" w:rsidRPr="006554FD">
        <w:rPr>
          <w:i/>
          <w:sz w:val="28"/>
          <w:szCs w:val="28"/>
        </w:rPr>
        <w:t>на Новосибирской о</w:t>
      </w:r>
      <w:r w:rsidR="00224C10" w:rsidRPr="006554FD">
        <w:rPr>
          <w:i/>
          <w:sz w:val="28"/>
          <w:szCs w:val="28"/>
        </w:rPr>
        <w:t>бласти за 201</w:t>
      </w:r>
      <w:r w:rsidR="00224C10" w:rsidRPr="006554FD">
        <w:rPr>
          <w:i/>
          <w:sz w:val="28"/>
          <w:szCs w:val="28"/>
          <w:lang w:val="ru-RU"/>
        </w:rPr>
        <w:t>6</w:t>
      </w:r>
      <w:r w:rsidRPr="006554FD">
        <w:rPr>
          <w:i/>
          <w:sz w:val="28"/>
          <w:szCs w:val="28"/>
        </w:rPr>
        <w:t xml:space="preserve"> год</w:t>
      </w:r>
    </w:p>
    <w:p w:rsidR="00156717" w:rsidRPr="006554FD" w:rsidRDefault="00156717" w:rsidP="003D4120">
      <w:pPr>
        <w:pStyle w:val="a3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Общие сведения</w:t>
      </w:r>
    </w:p>
    <w:p w:rsidR="00156717" w:rsidRPr="00F54C63" w:rsidRDefault="00156717" w:rsidP="003D4120">
      <w:pPr>
        <w:pStyle w:val="a3"/>
        <w:ind w:left="360"/>
        <w:jc w:val="both"/>
        <w:rPr>
          <w:b/>
          <w:bCs/>
          <w:i/>
          <w:iCs/>
          <w:sz w:val="28"/>
          <w:szCs w:val="28"/>
        </w:rPr>
      </w:pPr>
      <w:r w:rsidRPr="00F54C63">
        <w:rPr>
          <w:b/>
          <w:bCs/>
          <w:i/>
          <w:iCs/>
          <w:sz w:val="28"/>
          <w:szCs w:val="28"/>
        </w:rPr>
        <w:lastRenderedPageBreak/>
        <w:t xml:space="preserve">     Территория поселения общей площадью 24947 кв.км. расположена в юго-западной части Новосибирской области на расстоянии 85 км. от областного центра- г.</w:t>
      </w:r>
      <w:r w:rsidR="007D65D0" w:rsidRPr="00F54C63">
        <w:rPr>
          <w:b/>
          <w:bCs/>
          <w:i/>
          <w:iCs/>
          <w:sz w:val="28"/>
          <w:szCs w:val="28"/>
        </w:rPr>
        <w:t xml:space="preserve"> </w:t>
      </w:r>
      <w:r w:rsidRPr="00F54C63">
        <w:rPr>
          <w:b/>
          <w:bCs/>
          <w:i/>
          <w:iCs/>
          <w:sz w:val="28"/>
          <w:szCs w:val="28"/>
        </w:rPr>
        <w:t xml:space="preserve">Новосибирска, в 55 км. от районного центра- </w:t>
      </w:r>
    </w:p>
    <w:p w:rsidR="00156717" w:rsidRPr="00F54C63" w:rsidRDefault="00156717" w:rsidP="003D4120">
      <w:pPr>
        <w:pStyle w:val="a3"/>
        <w:ind w:left="360"/>
        <w:jc w:val="both"/>
        <w:rPr>
          <w:b/>
          <w:bCs/>
          <w:i/>
          <w:iCs/>
          <w:sz w:val="28"/>
          <w:szCs w:val="28"/>
        </w:rPr>
      </w:pPr>
      <w:r w:rsidRPr="00F54C63">
        <w:rPr>
          <w:b/>
          <w:bCs/>
          <w:i/>
          <w:iCs/>
          <w:sz w:val="28"/>
          <w:szCs w:val="28"/>
        </w:rPr>
        <w:t>р.п. Ордынское.</w:t>
      </w:r>
    </w:p>
    <w:p w:rsidR="00156717" w:rsidRPr="00F54C63" w:rsidRDefault="00156717" w:rsidP="003D4120">
      <w:pPr>
        <w:pStyle w:val="a3"/>
        <w:ind w:left="360"/>
        <w:jc w:val="both"/>
        <w:rPr>
          <w:b/>
          <w:bCs/>
          <w:i/>
          <w:iCs/>
          <w:sz w:val="28"/>
          <w:szCs w:val="28"/>
        </w:rPr>
      </w:pPr>
      <w:r w:rsidRPr="00F54C63">
        <w:rPr>
          <w:b/>
          <w:bCs/>
          <w:i/>
          <w:iCs/>
          <w:sz w:val="28"/>
          <w:szCs w:val="28"/>
        </w:rPr>
        <w:t xml:space="preserve">    На территории поселения расположено 3 населенных пункта:</w:t>
      </w:r>
    </w:p>
    <w:p w:rsidR="00156717" w:rsidRPr="00F54C63" w:rsidRDefault="00156717" w:rsidP="003D4120">
      <w:pPr>
        <w:pStyle w:val="a3"/>
        <w:ind w:left="360"/>
        <w:jc w:val="both"/>
        <w:rPr>
          <w:b/>
          <w:bCs/>
          <w:i/>
          <w:iCs/>
          <w:sz w:val="28"/>
          <w:szCs w:val="28"/>
        </w:rPr>
      </w:pPr>
      <w:r w:rsidRPr="00F54C63">
        <w:rPr>
          <w:b/>
          <w:bCs/>
          <w:i/>
          <w:iCs/>
          <w:sz w:val="28"/>
          <w:szCs w:val="28"/>
        </w:rPr>
        <w:t>с. Верх-Ирмень, д. Плотниково, д. Поперечное.</w:t>
      </w:r>
    </w:p>
    <w:p w:rsidR="00156717" w:rsidRPr="006554FD" w:rsidRDefault="00156717" w:rsidP="003D4120">
      <w:pPr>
        <w:pStyle w:val="a3"/>
        <w:ind w:left="360"/>
        <w:jc w:val="both"/>
        <w:rPr>
          <w:b/>
          <w:bCs/>
          <w:i/>
          <w:sz w:val="28"/>
          <w:szCs w:val="28"/>
        </w:rPr>
      </w:pPr>
      <w:r w:rsidRPr="00F54C63">
        <w:rPr>
          <w:sz w:val="28"/>
          <w:szCs w:val="28"/>
        </w:rPr>
        <w:t>2</w:t>
      </w:r>
      <w:r w:rsidRPr="006554FD">
        <w:rPr>
          <w:i/>
          <w:sz w:val="28"/>
          <w:szCs w:val="28"/>
        </w:rPr>
        <w:t>.  Социально-экономическое положение В</w:t>
      </w:r>
      <w:r w:rsidR="000311B9" w:rsidRPr="006554FD">
        <w:rPr>
          <w:i/>
          <w:sz w:val="28"/>
          <w:szCs w:val="28"/>
        </w:rPr>
        <w:t>ерх-Ирменского сельсовета</w:t>
      </w:r>
    </w:p>
    <w:p w:rsidR="00156717" w:rsidRPr="006554FD" w:rsidRDefault="005A018F" w:rsidP="003D4120">
      <w:pPr>
        <w:pStyle w:val="21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</w:t>
      </w:r>
      <w:r w:rsidR="00722B34" w:rsidRPr="006554FD">
        <w:rPr>
          <w:i/>
          <w:sz w:val="28"/>
          <w:szCs w:val="28"/>
          <w:lang w:val="ru-RU"/>
        </w:rPr>
        <w:t>в</w:t>
      </w:r>
      <w:r w:rsidRPr="006554FD">
        <w:rPr>
          <w:i/>
          <w:sz w:val="28"/>
          <w:szCs w:val="28"/>
        </w:rPr>
        <w:t xml:space="preserve"> 201</w:t>
      </w:r>
      <w:r w:rsidRPr="006554FD">
        <w:rPr>
          <w:i/>
          <w:sz w:val="28"/>
          <w:szCs w:val="28"/>
          <w:lang w:val="ru-RU"/>
        </w:rPr>
        <w:t>6</w:t>
      </w:r>
      <w:r w:rsidR="00156717" w:rsidRPr="006554FD">
        <w:rPr>
          <w:i/>
          <w:sz w:val="28"/>
          <w:szCs w:val="28"/>
        </w:rPr>
        <w:t xml:space="preserve"> год</w:t>
      </w:r>
      <w:r w:rsidR="00722B34" w:rsidRPr="006554FD">
        <w:rPr>
          <w:i/>
          <w:sz w:val="28"/>
          <w:szCs w:val="28"/>
          <w:lang w:val="ru-RU"/>
        </w:rPr>
        <w:t>у</w:t>
      </w:r>
      <w:r w:rsidR="00156717" w:rsidRPr="006554FD">
        <w:rPr>
          <w:i/>
          <w:sz w:val="28"/>
          <w:szCs w:val="28"/>
        </w:rPr>
        <w:t xml:space="preserve"> для Верх-Ирменского сельсовета характеризуется стабильностью экономики поселения, доходов населения, социальной и коммунальной инфраструктуры.</w:t>
      </w:r>
    </w:p>
    <w:p w:rsidR="00156717" w:rsidRDefault="00917BBA" w:rsidP="003D4120">
      <w:pPr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</w:t>
      </w:r>
      <w:r w:rsidR="00156717" w:rsidRPr="000F2B2F">
        <w:rPr>
          <w:b/>
          <w:bCs/>
          <w:i/>
          <w:iCs/>
          <w:sz w:val="28"/>
          <w:szCs w:val="28"/>
        </w:rPr>
        <w:t>Сельское хозяйство</w:t>
      </w:r>
      <w:r w:rsidR="00156717" w:rsidRPr="000F2B2F">
        <w:rPr>
          <w:sz w:val="28"/>
          <w:szCs w:val="28"/>
        </w:rPr>
        <w:t xml:space="preserve"> </w:t>
      </w:r>
    </w:p>
    <w:p w:rsidR="005429AC" w:rsidRPr="006554FD" w:rsidRDefault="005429AC" w:rsidP="003D4120">
      <w:pPr>
        <w:jc w:val="both"/>
        <w:rPr>
          <w:i/>
          <w:sz w:val="28"/>
          <w:szCs w:val="28"/>
        </w:rPr>
      </w:pPr>
      <w:r w:rsidRPr="00917BBA">
        <w:rPr>
          <w:b/>
          <w:sz w:val="28"/>
          <w:szCs w:val="28"/>
        </w:rPr>
        <w:t xml:space="preserve">   </w:t>
      </w:r>
      <w:r w:rsidR="00E075CE">
        <w:rPr>
          <w:b/>
          <w:sz w:val="28"/>
          <w:szCs w:val="28"/>
        </w:rPr>
        <w:t xml:space="preserve">              </w:t>
      </w:r>
      <w:r w:rsidRPr="00917BBA">
        <w:rPr>
          <w:b/>
          <w:sz w:val="28"/>
          <w:szCs w:val="28"/>
        </w:rPr>
        <w:t xml:space="preserve"> </w:t>
      </w:r>
      <w:r w:rsidR="00AF789E" w:rsidRPr="006554FD">
        <w:rPr>
          <w:b/>
          <w:i/>
          <w:sz w:val="28"/>
          <w:szCs w:val="28"/>
        </w:rPr>
        <w:t>Ключевым</w:t>
      </w:r>
      <w:r w:rsidR="0019087B" w:rsidRPr="006554FD">
        <w:rPr>
          <w:b/>
          <w:i/>
          <w:sz w:val="28"/>
          <w:szCs w:val="28"/>
        </w:rPr>
        <w:t xml:space="preserve"> </w:t>
      </w:r>
      <w:r w:rsidR="00B106B3" w:rsidRPr="006554FD">
        <w:rPr>
          <w:b/>
          <w:i/>
          <w:sz w:val="28"/>
          <w:szCs w:val="28"/>
        </w:rPr>
        <w:t>фактором</w:t>
      </w:r>
      <w:r w:rsidRPr="006554FD">
        <w:rPr>
          <w:i/>
          <w:sz w:val="28"/>
          <w:szCs w:val="28"/>
        </w:rPr>
        <w:t>, определяющим стабильное поступательное  развитие социально-экономического положения Верх-Ирменского сельсовета, является нали</w:t>
      </w:r>
      <w:r w:rsidR="006E219E" w:rsidRPr="006554FD">
        <w:rPr>
          <w:i/>
          <w:sz w:val="28"/>
          <w:szCs w:val="28"/>
        </w:rPr>
        <w:t>чие градообразующего предприятия</w:t>
      </w:r>
      <w:r w:rsidRPr="006554FD">
        <w:rPr>
          <w:i/>
          <w:sz w:val="28"/>
          <w:szCs w:val="28"/>
        </w:rPr>
        <w:t xml:space="preserve"> ЗА</w:t>
      </w:r>
      <w:r w:rsidR="00612B1A" w:rsidRPr="006554FD">
        <w:rPr>
          <w:i/>
          <w:sz w:val="28"/>
          <w:szCs w:val="28"/>
        </w:rPr>
        <w:t>О племзавод «Ирмень». Возглавляет хозяйство на протяжении 45</w:t>
      </w:r>
      <w:r w:rsidR="00261B29" w:rsidRPr="006554FD">
        <w:rPr>
          <w:i/>
          <w:sz w:val="28"/>
          <w:szCs w:val="28"/>
        </w:rPr>
        <w:t xml:space="preserve"> </w:t>
      </w:r>
      <w:r w:rsidR="00612B1A" w:rsidRPr="006554FD">
        <w:rPr>
          <w:i/>
          <w:sz w:val="28"/>
          <w:szCs w:val="28"/>
        </w:rPr>
        <w:t>лет Герой Социалистического Труда</w:t>
      </w:r>
      <w:r w:rsidR="00C064BE" w:rsidRPr="006554FD">
        <w:rPr>
          <w:i/>
          <w:sz w:val="28"/>
          <w:szCs w:val="28"/>
        </w:rPr>
        <w:t xml:space="preserve">, председатель </w:t>
      </w:r>
      <w:r w:rsidR="00261B29" w:rsidRPr="006554FD">
        <w:rPr>
          <w:i/>
          <w:sz w:val="28"/>
          <w:szCs w:val="28"/>
        </w:rPr>
        <w:t xml:space="preserve">- </w:t>
      </w:r>
      <w:r w:rsidR="00C064BE" w:rsidRPr="006554FD">
        <w:rPr>
          <w:i/>
          <w:sz w:val="28"/>
          <w:szCs w:val="28"/>
        </w:rPr>
        <w:t>Ю.Ф. Бугаков, деп</w:t>
      </w:r>
      <w:r w:rsidR="00C94958" w:rsidRPr="006554FD">
        <w:rPr>
          <w:i/>
          <w:sz w:val="28"/>
          <w:szCs w:val="28"/>
        </w:rPr>
        <w:t>утат Законодательного собрания Новосибирской области</w:t>
      </w:r>
      <w:r w:rsidR="00C064BE" w:rsidRPr="006554FD">
        <w:rPr>
          <w:i/>
          <w:sz w:val="28"/>
          <w:szCs w:val="28"/>
        </w:rPr>
        <w:t xml:space="preserve">, Почетный гражданин </w:t>
      </w:r>
      <w:r w:rsidR="00C94958" w:rsidRPr="006554FD">
        <w:rPr>
          <w:i/>
          <w:sz w:val="28"/>
          <w:szCs w:val="28"/>
        </w:rPr>
        <w:t>Новосибирской области</w:t>
      </w:r>
      <w:r w:rsidR="00C064BE" w:rsidRPr="006554FD">
        <w:rPr>
          <w:i/>
          <w:sz w:val="28"/>
          <w:szCs w:val="28"/>
        </w:rPr>
        <w:t xml:space="preserve"> и Ордынского р</w:t>
      </w:r>
      <w:r w:rsidR="00C94958" w:rsidRPr="006554FD">
        <w:rPr>
          <w:i/>
          <w:sz w:val="28"/>
          <w:szCs w:val="28"/>
        </w:rPr>
        <w:t>айо</w:t>
      </w:r>
      <w:r w:rsidR="00C064BE" w:rsidRPr="006554FD">
        <w:rPr>
          <w:i/>
          <w:sz w:val="28"/>
          <w:szCs w:val="28"/>
        </w:rPr>
        <w:t>на.</w:t>
      </w:r>
      <w:r w:rsidR="001F15B6" w:rsidRPr="006554FD">
        <w:rPr>
          <w:i/>
          <w:sz w:val="28"/>
          <w:szCs w:val="28"/>
        </w:rPr>
        <w:t xml:space="preserve"> </w:t>
      </w:r>
      <w:r w:rsidR="00316D0E" w:rsidRPr="006554FD">
        <w:rPr>
          <w:i/>
          <w:sz w:val="28"/>
          <w:szCs w:val="28"/>
        </w:rPr>
        <w:t>Совсем недавно п</w:t>
      </w:r>
      <w:r w:rsidR="001F15B6" w:rsidRPr="006554FD">
        <w:rPr>
          <w:i/>
          <w:sz w:val="28"/>
          <w:szCs w:val="28"/>
        </w:rPr>
        <w:t>рисвоено почетное звание – заслуженный работник сельского хозяйства Н</w:t>
      </w:r>
      <w:r w:rsidR="00C94958" w:rsidRPr="006554FD">
        <w:rPr>
          <w:i/>
          <w:sz w:val="28"/>
          <w:szCs w:val="28"/>
        </w:rPr>
        <w:t>овосибирской области</w:t>
      </w:r>
      <w:r w:rsidR="001F15B6" w:rsidRPr="006554FD">
        <w:rPr>
          <w:i/>
          <w:sz w:val="28"/>
          <w:szCs w:val="28"/>
        </w:rPr>
        <w:t>.</w:t>
      </w:r>
    </w:p>
    <w:p w:rsidR="00156717" w:rsidRPr="006554FD" w:rsidRDefault="00607CEE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</w:t>
      </w:r>
      <w:r w:rsidR="00B106B3" w:rsidRPr="006554FD">
        <w:rPr>
          <w:i/>
          <w:sz w:val="28"/>
          <w:szCs w:val="28"/>
        </w:rPr>
        <w:t xml:space="preserve">    </w:t>
      </w:r>
      <w:r w:rsidRPr="006554FD">
        <w:rPr>
          <w:i/>
          <w:sz w:val="28"/>
          <w:szCs w:val="28"/>
        </w:rPr>
        <w:t xml:space="preserve">  Общая площадь земель</w:t>
      </w:r>
      <w:r w:rsidR="0022186F" w:rsidRPr="006554FD">
        <w:rPr>
          <w:i/>
          <w:sz w:val="28"/>
          <w:szCs w:val="28"/>
        </w:rPr>
        <w:t xml:space="preserve">, </w:t>
      </w:r>
      <w:r w:rsidR="00156717" w:rsidRPr="006554FD">
        <w:rPr>
          <w:i/>
          <w:sz w:val="28"/>
          <w:szCs w:val="28"/>
        </w:rPr>
        <w:t>занимаема</w:t>
      </w:r>
      <w:r w:rsidR="00D94C85" w:rsidRPr="006554FD">
        <w:rPr>
          <w:i/>
          <w:sz w:val="28"/>
          <w:szCs w:val="28"/>
        </w:rPr>
        <w:t>я</w:t>
      </w:r>
      <w:r w:rsidR="006C13D2" w:rsidRPr="006554FD">
        <w:rPr>
          <w:i/>
          <w:sz w:val="28"/>
          <w:szCs w:val="28"/>
        </w:rPr>
        <w:t xml:space="preserve"> сельхоз. производством-</w:t>
      </w:r>
      <w:r w:rsidR="00E536AE" w:rsidRPr="006554FD">
        <w:rPr>
          <w:i/>
          <w:sz w:val="28"/>
          <w:szCs w:val="28"/>
        </w:rPr>
        <w:t xml:space="preserve"> </w:t>
      </w:r>
      <w:r w:rsidR="006C13D2" w:rsidRPr="006554FD">
        <w:rPr>
          <w:i/>
          <w:sz w:val="28"/>
          <w:szCs w:val="28"/>
        </w:rPr>
        <w:t>23</w:t>
      </w:r>
      <w:r w:rsidR="0019087B" w:rsidRPr="006554FD">
        <w:rPr>
          <w:i/>
          <w:sz w:val="28"/>
          <w:szCs w:val="28"/>
        </w:rPr>
        <w:t xml:space="preserve"> </w:t>
      </w:r>
      <w:r w:rsidR="00316D0E" w:rsidRPr="006554FD">
        <w:rPr>
          <w:i/>
          <w:sz w:val="28"/>
          <w:szCs w:val="28"/>
        </w:rPr>
        <w:t xml:space="preserve">881 га </w:t>
      </w:r>
      <w:r w:rsidR="00156717" w:rsidRPr="006554FD">
        <w:rPr>
          <w:i/>
          <w:sz w:val="28"/>
          <w:szCs w:val="28"/>
        </w:rPr>
        <w:t xml:space="preserve"> га.</w:t>
      </w:r>
      <w:r w:rsidR="00D94C85" w:rsidRPr="006554FD">
        <w:rPr>
          <w:i/>
          <w:sz w:val="28"/>
          <w:szCs w:val="28"/>
        </w:rPr>
        <w:t xml:space="preserve">, </w:t>
      </w:r>
      <w:r w:rsidR="00CA3970" w:rsidRPr="006554FD">
        <w:rPr>
          <w:i/>
          <w:sz w:val="28"/>
          <w:szCs w:val="28"/>
        </w:rPr>
        <w:t xml:space="preserve">в т.ч. </w:t>
      </w:r>
      <w:r w:rsidR="00A54F34" w:rsidRPr="006554FD">
        <w:rPr>
          <w:i/>
          <w:sz w:val="28"/>
          <w:szCs w:val="28"/>
        </w:rPr>
        <w:t>пашни</w:t>
      </w:r>
      <w:r w:rsidR="00316D0E" w:rsidRPr="006554FD">
        <w:rPr>
          <w:i/>
          <w:sz w:val="28"/>
          <w:szCs w:val="28"/>
        </w:rPr>
        <w:t xml:space="preserve"> </w:t>
      </w:r>
      <w:r w:rsidR="00A54F34" w:rsidRPr="006554FD">
        <w:rPr>
          <w:i/>
          <w:sz w:val="28"/>
          <w:szCs w:val="28"/>
        </w:rPr>
        <w:t>-</w:t>
      </w:r>
      <w:r w:rsidR="00316D0E" w:rsidRPr="006554FD">
        <w:rPr>
          <w:i/>
          <w:sz w:val="28"/>
          <w:szCs w:val="28"/>
        </w:rPr>
        <w:t xml:space="preserve"> </w:t>
      </w:r>
      <w:r w:rsidR="006C13D2" w:rsidRPr="006554FD">
        <w:rPr>
          <w:i/>
          <w:sz w:val="28"/>
          <w:szCs w:val="28"/>
        </w:rPr>
        <w:t>20</w:t>
      </w:r>
      <w:r w:rsidR="0019087B" w:rsidRPr="006554FD">
        <w:rPr>
          <w:i/>
          <w:sz w:val="28"/>
          <w:szCs w:val="28"/>
        </w:rPr>
        <w:t xml:space="preserve"> </w:t>
      </w:r>
      <w:r w:rsidR="00316D0E" w:rsidRPr="006554FD">
        <w:rPr>
          <w:i/>
          <w:sz w:val="28"/>
          <w:szCs w:val="28"/>
        </w:rPr>
        <w:t xml:space="preserve">509 </w:t>
      </w:r>
      <w:r w:rsidR="00A54F34" w:rsidRPr="006554FD">
        <w:rPr>
          <w:i/>
          <w:sz w:val="28"/>
          <w:szCs w:val="28"/>
        </w:rPr>
        <w:t xml:space="preserve">  га, </w:t>
      </w:r>
      <w:r w:rsidR="00CA3970" w:rsidRPr="006554FD">
        <w:rPr>
          <w:i/>
          <w:sz w:val="28"/>
          <w:szCs w:val="28"/>
        </w:rPr>
        <w:t xml:space="preserve">посевная площадь </w:t>
      </w:r>
      <w:r w:rsidR="00A54F34" w:rsidRPr="006554FD">
        <w:rPr>
          <w:i/>
          <w:sz w:val="28"/>
          <w:szCs w:val="28"/>
        </w:rPr>
        <w:t>зерновых и</w:t>
      </w:r>
      <w:r w:rsidR="002364FE" w:rsidRPr="006554FD">
        <w:rPr>
          <w:i/>
          <w:sz w:val="28"/>
          <w:szCs w:val="28"/>
        </w:rPr>
        <w:t xml:space="preserve"> </w:t>
      </w:r>
      <w:r w:rsidR="00A54F34" w:rsidRPr="006554FD">
        <w:rPr>
          <w:i/>
          <w:sz w:val="28"/>
          <w:szCs w:val="28"/>
        </w:rPr>
        <w:t>зернобобовых-</w:t>
      </w:r>
      <w:r w:rsidR="00493F92" w:rsidRPr="006554FD">
        <w:rPr>
          <w:i/>
          <w:sz w:val="28"/>
          <w:szCs w:val="28"/>
        </w:rPr>
        <w:t>11</w:t>
      </w:r>
      <w:r w:rsidR="0019087B" w:rsidRPr="006554FD">
        <w:rPr>
          <w:i/>
          <w:sz w:val="28"/>
          <w:szCs w:val="28"/>
        </w:rPr>
        <w:t xml:space="preserve"> </w:t>
      </w:r>
      <w:r w:rsidR="00316D0E" w:rsidRPr="006554FD">
        <w:rPr>
          <w:i/>
          <w:sz w:val="28"/>
          <w:szCs w:val="28"/>
        </w:rPr>
        <w:t xml:space="preserve">401 </w:t>
      </w:r>
      <w:r w:rsidR="00493F92" w:rsidRPr="006554FD">
        <w:rPr>
          <w:i/>
          <w:sz w:val="28"/>
          <w:szCs w:val="28"/>
        </w:rPr>
        <w:t xml:space="preserve"> га. Происходит </w:t>
      </w:r>
      <w:r w:rsidR="00A54F34" w:rsidRPr="006554FD">
        <w:rPr>
          <w:i/>
          <w:sz w:val="28"/>
          <w:szCs w:val="28"/>
        </w:rPr>
        <w:t xml:space="preserve"> увеличение </w:t>
      </w:r>
      <w:r w:rsidR="00C8400B" w:rsidRPr="006554FD">
        <w:rPr>
          <w:i/>
          <w:sz w:val="28"/>
          <w:szCs w:val="28"/>
        </w:rPr>
        <w:t xml:space="preserve">посевных площадей за счет увеличения </w:t>
      </w:r>
      <w:r w:rsidR="00EF23B4" w:rsidRPr="006554FD">
        <w:rPr>
          <w:i/>
          <w:sz w:val="28"/>
          <w:szCs w:val="28"/>
        </w:rPr>
        <w:t>арендованных земель</w:t>
      </w:r>
      <w:r w:rsidR="00CB2B96" w:rsidRPr="006554FD">
        <w:rPr>
          <w:i/>
          <w:sz w:val="28"/>
          <w:szCs w:val="28"/>
        </w:rPr>
        <w:t>.</w:t>
      </w:r>
    </w:p>
    <w:p w:rsidR="00156717" w:rsidRPr="006554FD" w:rsidRDefault="00B106B3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</w:t>
      </w:r>
      <w:r w:rsidR="00156717" w:rsidRPr="006554FD">
        <w:rPr>
          <w:i/>
          <w:sz w:val="28"/>
          <w:szCs w:val="28"/>
        </w:rPr>
        <w:t xml:space="preserve">Хозяйство стабильно развивает отрасли растениеводства и животноводства. </w:t>
      </w:r>
      <w:r w:rsidRPr="006554FD">
        <w:rPr>
          <w:i/>
          <w:sz w:val="28"/>
          <w:szCs w:val="28"/>
        </w:rPr>
        <w:t xml:space="preserve">  </w:t>
      </w:r>
      <w:r w:rsidR="00156717" w:rsidRPr="006554FD">
        <w:rPr>
          <w:i/>
          <w:sz w:val="28"/>
          <w:szCs w:val="28"/>
        </w:rPr>
        <w:t>ЗАО</w:t>
      </w:r>
      <w:r w:rsidR="0019087B" w:rsidRPr="006554FD">
        <w:rPr>
          <w:i/>
          <w:sz w:val="28"/>
          <w:szCs w:val="28"/>
        </w:rPr>
        <w:t xml:space="preserve"> </w:t>
      </w:r>
      <w:r w:rsidR="00156717" w:rsidRPr="006554FD">
        <w:rPr>
          <w:i/>
          <w:sz w:val="28"/>
          <w:szCs w:val="28"/>
        </w:rPr>
        <w:t xml:space="preserve"> племзавод «Ирмень» является передовым хоз</w:t>
      </w:r>
      <w:r w:rsidR="002364FE" w:rsidRPr="006554FD">
        <w:rPr>
          <w:i/>
          <w:sz w:val="28"/>
          <w:szCs w:val="28"/>
        </w:rPr>
        <w:t xml:space="preserve">яйством в Новосибирской области, </w:t>
      </w:r>
      <w:r w:rsidR="00156717" w:rsidRPr="006554FD">
        <w:rPr>
          <w:i/>
          <w:sz w:val="28"/>
          <w:szCs w:val="28"/>
        </w:rPr>
        <w:t>одним из лучших хозяйств Росс</w:t>
      </w:r>
      <w:r w:rsidR="00A54F34" w:rsidRPr="006554FD">
        <w:rPr>
          <w:i/>
          <w:sz w:val="28"/>
          <w:szCs w:val="28"/>
        </w:rPr>
        <w:t>ии. П</w:t>
      </w:r>
      <w:r w:rsidR="002364FE" w:rsidRPr="006554FD">
        <w:rPr>
          <w:i/>
          <w:sz w:val="28"/>
          <w:szCs w:val="28"/>
        </w:rPr>
        <w:t>о итогам уборки урожая</w:t>
      </w:r>
      <w:r w:rsidR="00E075CE" w:rsidRPr="006554FD">
        <w:rPr>
          <w:i/>
          <w:sz w:val="28"/>
          <w:szCs w:val="28"/>
        </w:rPr>
        <w:t xml:space="preserve"> </w:t>
      </w:r>
      <w:r w:rsidR="00C8400B" w:rsidRPr="006554FD">
        <w:rPr>
          <w:i/>
          <w:sz w:val="28"/>
          <w:szCs w:val="28"/>
        </w:rPr>
        <w:t>2016</w:t>
      </w:r>
      <w:r w:rsidR="002364FE" w:rsidRPr="006554FD">
        <w:rPr>
          <w:i/>
          <w:sz w:val="28"/>
          <w:szCs w:val="28"/>
        </w:rPr>
        <w:t xml:space="preserve"> г. у</w:t>
      </w:r>
      <w:r w:rsidR="00A54F34" w:rsidRPr="006554FD">
        <w:rPr>
          <w:i/>
          <w:sz w:val="28"/>
          <w:szCs w:val="28"/>
        </w:rPr>
        <w:t>рожайность зерновых и зернобобовых составила -</w:t>
      </w:r>
      <w:r w:rsidR="008E6C5E" w:rsidRPr="006554FD">
        <w:rPr>
          <w:i/>
          <w:sz w:val="28"/>
          <w:szCs w:val="28"/>
        </w:rPr>
        <w:t xml:space="preserve">40.8 </w:t>
      </w:r>
      <w:r w:rsidR="0019087B" w:rsidRPr="006554FD">
        <w:rPr>
          <w:i/>
          <w:sz w:val="28"/>
          <w:szCs w:val="28"/>
        </w:rPr>
        <w:t xml:space="preserve"> </w:t>
      </w:r>
      <w:r w:rsidR="00A54F34" w:rsidRPr="006554FD">
        <w:rPr>
          <w:i/>
          <w:sz w:val="28"/>
          <w:szCs w:val="28"/>
        </w:rPr>
        <w:t>ц. с гектара</w:t>
      </w:r>
      <w:r w:rsidR="0019087B" w:rsidRPr="006554FD">
        <w:rPr>
          <w:i/>
          <w:sz w:val="28"/>
          <w:szCs w:val="28"/>
        </w:rPr>
        <w:t xml:space="preserve">, </w:t>
      </w:r>
      <w:r w:rsidR="005429AC" w:rsidRPr="006554FD">
        <w:rPr>
          <w:i/>
          <w:sz w:val="28"/>
          <w:szCs w:val="28"/>
        </w:rPr>
        <w:t xml:space="preserve"> валово</w:t>
      </w:r>
      <w:r w:rsidR="006E219E" w:rsidRPr="006554FD">
        <w:rPr>
          <w:i/>
          <w:sz w:val="28"/>
          <w:szCs w:val="28"/>
        </w:rPr>
        <w:t xml:space="preserve">й </w:t>
      </w:r>
      <w:r w:rsidR="00A54F34" w:rsidRPr="006554FD">
        <w:rPr>
          <w:i/>
          <w:sz w:val="28"/>
          <w:szCs w:val="28"/>
        </w:rPr>
        <w:t>сбор зерновых и зернобобовых культур составил -</w:t>
      </w:r>
      <w:r w:rsidR="001A3348" w:rsidRPr="006554FD">
        <w:rPr>
          <w:i/>
          <w:sz w:val="28"/>
          <w:szCs w:val="28"/>
        </w:rPr>
        <w:t>46</w:t>
      </w:r>
      <w:r w:rsidR="00C8400B" w:rsidRPr="006554FD">
        <w:rPr>
          <w:i/>
          <w:sz w:val="28"/>
          <w:szCs w:val="28"/>
        </w:rPr>
        <w:t xml:space="preserve"> </w:t>
      </w:r>
      <w:r w:rsidR="008E6C5E" w:rsidRPr="006554FD">
        <w:rPr>
          <w:i/>
          <w:sz w:val="28"/>
          <w:szCs w:val="28"/>
        </w:rPr>
        <w:t>567 тн</w:t>
      </w:r>
      <w:r w:rsidR="001A3348" w:rsidRPr="006554FD">
        <w:rPr>
          <w:i/>
          <w:sz w:val="28"/>
          <w:szCs w:val="28"/>
        </w:rPr>
        <w:t>.</w:t>
      </w:r>
      <w:r w:rsidR="00EF23B4" w:rsidRPr="006554FD">
        <w:rPr>
          <w:i/>
          <w:sz w:val="28"/>
          <w:szCs w:val="28"/>
        </w:rPr>
        <w:t>, реализовано зерна</w:t>
      </w:r>
      <w:r w:rsidR="00156717" w:rsidRPr="006554FD">
        <w:rPr>
          <w:i/>
          <w:sz w:val="28"/>
          <w:szCs w:val="28"/>
        </w:rPr>
        <w:t xml:space="preserve"> </w:t>
      </w:r>
      <w:r w:rsidR="0022186F" w:rsidRPr="006554FD">
        <w:rPr>
          <w:i/>
          <w:sz w:val="28"/>
          <w:szCs w:val="28"/>
        </w:rPr>
        <w:t xml:space="preserve"> </w:t>
      </w:r>
      <w:r w:rsidR="008E6C5E" w:rsidRPr="006554FD">
        <w:rPr>
          <w:i/>
          <w:sz w:val="28"/>
          <w:szCs w:val="28"/>
        </w:rPr>
        <w:t>18 976 тн.</w:t>
      </w:r>
      <w:r w:rsidR="00156717" w:rsidRPr="006554FD">
        <w:rPr>
          <w:i/>
          <w:sz w:val="28"/>
          <w:szCs w:val="28"/>
        </w:rPr>
        <w:t xml:space="preserve"> </w:t>
      </w:r>
      <w:r w:rsidR="00811E81" w:rsidRPr="006554FD">
        <w:rPr>
          <w:i/>
          <w:sz w:val="28"/>
          <w:szCs w:val="28"/>
        </w:rPr>
        <w:t>, что на 4</w:t>
      </w:r>
      <w:r w:rsidR="0019087B" w:rsidRPr="006554FD">
        <w:rPr>
          <w:i/>
          <w:sz w:val="28"/>
          <w:szCs w:val="28"/>
        </w:rPr>
        <w:t xml:space="preserve"> </w:t>
      </w:r>
      <w:r w:rsidR="00811E81" w:rsidRPr="006554FD">
        <w:rPr>
          <w:i/>
          <w:sz w:val="28"/>
          <w:szCs w:val="28"/>
        </w:rPr>
        <w:t>667</w:t>
      </w:r>
      <w:r w:rsidR="00E4577D" w:rsidRPr="006554FD">
        <w:rPr>
          <w:i/>
          <w:sz w:val="28"/>
          <w:szCs w:val="28"/>
        </w:rPr>
        <w:t xml:space="preserve"> тн. </w:t>
      </w:r>
      <w:r w:rsidR="005A1947" w:rsidRPr="006554FD">
        <w:rPr>
          <w:i/>
          <w:sz w:val="28"/>
          <w:szCs w:val="28"/>
        </w:rPr>
        <w:t>б</w:t>
      </w:r>
      <w:r w:rsidR="00E4577D" w:rsidRPr="006554FD">
        <w:rPr>
          <w:i/>
          <w:sz w:val="28"/>
          <w:szCs w:val="28"/>
        </w:rPr>
        <w:t>ольше, чем</w:t>
      </w:r>
      <w:r w:rsidR="00C064BE" w:rsidRPr="006554FD">
        <w:rPr>
          <w:i/>
          <w:sz w:val="28"/>
          <w:szCs w:val="28"/>
        </w:rPr>
        <w:t xml:space="preserve"> в прошлом периоде. Уникальность </w:t>
      </w:r>
      <w:r w:rsidRPr="006554FD">
        <w:rPr>
          <w:i/>
          <w:sz w:val="28"/>
          <w:szCs w:val="28"/>
        </w:rPr>
        <w:t>хозяйства в том</w:t>
      </w:r>
      <w:r w:rsidR="00E4577D" w:rsidRPr="006554FD">
        <w:rPr>
          <w:i/>
          <w:sz w:val="28"/>
          <w:szCs w:val="28"/>
        </w:rPr>
        <w:t>, что каждый го</w:t>
      </w:r>
      <w:r w:rsidRPr="006554FD">
        <w:rPr>
          <w:i/>
          <w:sz w:val="28"/>
          <w:szCs w:val="28"/>
        </w:rPr>
        <w:t xml:space="preserve">д производственные и экономические </w:t>
      </w:r>
      <w:r w:rsidR="00E4577D" w:rsidRPr="006554FD">
        <w:rPr>
          <w:i/>
          <w:sz w:val="28"/>
          <w:szCs w:val="28"/>
        </w:rPr>
        <w:t>показат</w:t>
      </w:r>
      <w:r w:rsidR="008E6C5E" w:rsidRPr="006554FD">
        <w:rPr>
          <w:i/>
          <w:sz w:val="28"/>
          <w:szCs w:val="28"/>
        </w:rPr>
        <w:t>ели динамично растут</w:t>
      </w:r>
      <w:r w:rsidR="00A64CDD" w:rsidRPr="006554FD">
        <w:rPr>
          <w:i/>
          <w:sz w:val="28"/>
          <w:szCs w:val="28"/>
        </w:rPr>
        <w:t xml:space="preserve">, </w:t>
      </w:r>
      <w:r w:rsidR="00C064BE" w:rsidRPr="006554FD">
        <w:rPr>
          <w:i/>
          <w:sz w:val="28"/>
          <w:szCs w:val="28"/>
        </w:rPr>
        <w:t>перед коллективом ставятся новые, возможно</w:t>
      </w:r>
      <w:r w:rsidR="00C94958" w:rsidRPr="006554FD">
        <w:rPr>
          <w:i/>
          <w:sz w:val="28"/>
          <w:szCs w:val="28"/>
        </w:rPr>
        <w:t>,</w:t>
      </w:r>
      <w:r w:rsidR="00C064BE" w:rsidRPr="006554FD">
        <w:rPr>
          <w:i/>
          <w:sz w:val="28"/>
          <w:szCs w:val="28"/>
        </w:rPr>
        <w:t xml:space="preserve"> более сложные задачи, и они</w:t>
      </w:r>
      <w:r w:rsidR="00A64CDD" w:rsidRPr="006554FD">
        <w:rPr>
          <w:i/>
          <w:sz w:val="28"/>
          <w:szCs w:val="28"/>
        </w:rPr>
        <w:t xml:space="preserve"> успешно решаются.</w:t>
      </w:r>
    </w:p>
    <w:p w:rsidR="00156717" w:rsidRPr="006554FD" w:rsidRDefault="00156717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Приоритетным направлением животноводства в хозяйстве является молочное.</w:t>
      </w:r>
      <w:r w:rsidR="007D65D0" w:rsidRPr="006554FD">
        <w:rPr>
          <w:i/>
          <w:sz w:val="28"/>
          <w:szCs w:val="28"/>
        </w:rPr>
        <w:t xml:space="preserve"> </w:t>
      </w:r>
      <w:r w:rsidR="00811E81" w:rsidRPr="006554FD">
        <w:rPr>
          <w:i/>
          <w:sz w:val="28"/>
          <w:szCs w:val="28"/>
        </w:rPr>
        <w:t xml:space="preserve"> В 2016</w:t>
      </w:r>
      <w:r w:rsidRPr="006554FD">
        <w:rPr>
          <w:i/>
          <w:sz w:val="28"/>
          <w:szCs w:val="28"/>
        </w:rPr>
        <w:t xml:space="preserve"> году</w:t>
      </w:r>
      <w:r w:rsidR="00B85B03" w:rsidRPr="006554FD">
        <w:rPr>
          <w:i/>
          <w:sz w:val="28"/>
          <w:szCs w:val="28"/>
        </w:rPr>
        <w:t xml:space="preserve"> новый рекорд - </w:t>
      </w:r>
      <w:r w:rsidRPr="006554FD">
        <w:rPr>
          <w:i/>
          <w:sz w:val="28"/>
          <w:szCs w:val="28"/>
        </w:rPr>
        <w:t xml:space="preserve"> надой н</w:t>
      </w:r>
      <w:r w:rsidR="00B85B03" w:rsidRPr="006554FD">
        <w:rPr>
          <w:i/>
          <w:sz w:val="28"/>
          <w:szCs w:val="28"/>
        </w:rPr>
        <w:t xml:space="preserve">а фуражную корову составил </w:t>
      </w:r>
      <w:r w:rsidR="00811E81" w:rsidRPr="006554FD">
        <w:rPr>
          <w:i/>
          <w:sz w:val="28"/>
          <w:szCs w:val="28"/>
        </w:rPr>
        <w:t>11</w:t>
      </w:r>
      <w:r w:rsidR="00C8400B" w:rsidRPr="006554FD">
        <w:rPr>
          <w:i/>
          <w:sz w:val="28"/>
          <w:szCs w:val="28"/>
        </w:rPr>
        <w:t xml:space="preserve"> </w:t>
      </w:r>
      <w:r w:rsidR="00811E81" w:rsidRPr="006554FD">
        <w:rPr>
          <w:i/>
          <w:sz w:val="28"/>
          <w:szCs w:val="28"/>
        </w:rPr>
        <w:t>412 кг. (2015г.-</w:t>
      </w:r>
      <w:r w:rsidR="00B85B03" w:rsidRPr="006554FD">
        <w:rPr>
          <w:i/>
          <w:sz w:val="28"/>
          <w:szCs w:val="28"/>
        </w:rPr>
        <w:t>10</w:t>
      </w:r>
      <w:r w:rsidR="00811E81" w:rsidRPr="006554FD">
        <w:rPr>
          <w:i/>
          <w:sz w:val="28"/>
          <w:szCs w:val="28"/>
        </w:rPr>
        <w:t> </w:t>
      </w:r>
      <w:r w:rsidR="00B85B03" w:rsidRPr="006554FD">
        <w:rPr>
          <w:i/>
          <w:sz w:val="28"/>
          <w:szCs w:val="28"/>
        </w:rPr>
        <w:t xml:space="preserve">966 </w:t>
      </w:r>
      <w:r w:rsidRPr="006554FD">
        <w:rPr>
          <w:i/>
          <w:sz w:val="28"/>
          <w:szCs w:val="28"/>
        </w:rPr>
        <w:t>кг</w:t>
      </w:r>
      <w:r w:rsidR="00811E81" w:rsidRPr="006554FD">
        <w:rPr>
          <w:i/>
          <w:sz w:val="28"/>
          <w:szCs w:val="28"/>
        </w:rPr>
        <w:t>)</w:t>
      </w:r>
      <w:r w:rsidR="00E075CE" w:rsidRPr="006554FD">
        <w:rPr>
          <w:i/>
          <w:sz w:val="28"/>
          <w:szCs w:val="28"/>
        </w:rPr>
        <w:t>.</w:t>
      </w:r>
      <w:r w:rsidR="007A4FCE" w:rsidRPr="006554FD">
        <w:rPr>
          <w:i/>
          <w:sz w:val="28"/>
          <w:szCs w:val="28"/>
        </w:rPr>
        <w:t xml:space="preserve">,  </w:t>
      </w:r>
      <w:r w:rsidR="00B85B03" w:rsidRPr="006554FD">
        <w:rPr>
          <w:i/>
          <w:sz w:val="28"/>
          <w:szCs w:val="28"/>
        </w:rPr>
        <w:t xml:space="preserve"> в России на такое поголовье нет </w:t>
      </w:r>
      <w:r w:rsidR="007A4FCE" w:rsidRPr="006554FD">
        <w:rPr>
          <w:i/>
          <w:sz w:val="28"/>
          <w:szCs w:val="28"/>
        </w:rPr>
        <w:t>больше таких показателей, валовы</w:t>
      </w:r>
      <w:r w:rsidR="00B85B03" w:rsidRPr="006554FD">
        <w:rPr>
          <w:i/>
          <w:sz w:val="28"/>
          <w:szCs w:val="28"/>
        </w:rPr>
        <w:t xml:space="preserve">й надой </w:t>
      </w:r>
      <w:r w:rsidR="00811E81" w:rsidRPr="006554FD">
        <w:rPr>
          <w:i/>
          <w:sz w:val="28"/>
          <w:szCs w:val="28"/>
        </w:rPr>
        <w:t>-</w:t>
      </w:r>
      <w:r w:rsidR="008E6C5E" w:rsidRPr="006554FD">
        <w:rPr>
          <w:i/>
          <w:sz w:val="28"/>
          <w:szCs w:val="28"/>
        </w:rPr>
        <w:t xml:space="preserve"> </w:t>
      </w:r>
      <w:r w:rsidR="00811E81" w:rsidRPr="006554FD">
        <w:rPr>
          <w:i/>
          <w:sz w:val="28"/>
          <w:szCs w:val="28"/>
        </w:rPr>
        <w:t>32 148 тн.</w:t>
      </w:r>
      <w:r w:rsidR="001C226C" w:rsidRPr="006554FD">
        <w:rPr>
          <w:i/>
          <w:sz w:val="28"/>
          <w:szCs w:val="28"/>
        </w:rPr>
        <w:t xml:space="preserve"> (29181)тн.</w:t>
      </w:r>
      <w:r w:rsidR="00B85B03" w:rsidRPr="006554FD">
        <w:rPr>
          <w:i/>
          <w:sz w:val="28"/>
          <w:szCs w:val="28"/>
        </w:rPr>
        <w:t>,</w:t>
      </w:r>
      <w:r w:rsidR="0019087B" w:rsidRPr="006554FD">
        <w:rPr>
          <w:i/>
          <w:sz w:val="28"/>
          <w:szCs w:val="28"/>
        </w:rPr>
        <w:t xml:space="preserve"> что на 2967 тн. б</w:t>
      </w:r>
      <w:r w:rsidR="001C226C" w:rsidRPr="006554FD">
        <w:rPr>
          <w:i/>
          <w:sz w:val="28"/>
          <w:szCs w:val="28"/>
        </w:rPr>
        <w:t>ольше, чем в прошлом году,</w:t>
      </w:r>
      <w:r w:rsidR="00B85B03" w:rsidRPr="006554FD">
        <w:rPr>
          <w:i/>
          <w:sz w:val="28"/>
          <w:szCs w:val="28"/>
        </w:rPr>
        <w:t xml:space="preserve"> реализовано молока </w:t>
      </w:r>
      <w:r w:rsidR="00811E81" w:rsidRPr="006554FD">
        <w:rPr>
          <w:i/>
          <w:sz w:val="28"/>
          <w:szCs w:val="28"/>
        </w:rPr>
        <w:t>30</w:t>
      </w:r>
      <w:r w:rsidR="0019087B" w:rsidRPr="006554FD">
        <w:rPr>
          <w:i/>
          <w:sz w:val="28"/>
          <w:szCs w:val="28"/>
        </w:rPr>
        <w:t xml:space="preserve"> </w:t>
      </w:r>
      <w:r w:rsidR="008E6C5E" w:rsidRPr="006554FD">
        <w:rPr>
          <w:i/>
          <w:sz w:val="28"/>
          <w:szCs w:val="28"/>
        </w:rPr>
        <w:t>529 тн</w:t>
      </w:r>
      <w:r w:rsidRPr="006554FD">
        <w:rPr>
          <w:i/>
          <w:sz w:val="28"/>
          <w:szCs w:val="28"/>
        </w:rPr>
        <w:t>.</w:t>
      </w:r>
      <w:r w:rsidR="0022186F" w:rsidRPr="006554FD">
        <w:rPr>
          <w:i/>
          <w:sz w:val="28"/>
          <w:szCs w:val="28"/>
        </w:rPr>
        <w:t xml:space="preserve">, </w:t>
      </w:r>
      <w:r w:rsidR="00B85B03" w:rsidRPr="006554FD">
        <w:rPr>
          <w:i/>
          <w:sz w:val="28"/>
          <w:szCs w:val="28"/>
        </w:rPr>
        <w:t xml:space="preserve"> в мясной отрасли </w:t>
      </w:r>
      <w:r w:rsidRPr="006554FD">
        <w:rPr>
          <w:i/>
          <w:sz w:val="28"/>
          <w:szCs w:val="28"/>
        </w:rPr>
        <w:t xml:space="preserve"> ре</w:t>
      </w:r>
      <w:r w:rsidR="00487A61" w:rsidRPr="006554FD">
        <w:rPr>
          <w:i/>
          <w:sz w:val="28"/>
          <w:szCs w:val="28"/>
        </w:rPr>
        <w:t>ализовано мяса в количестве</w:t>
      </w:r>
      <w:r w:rsidR="001C226C" w:rsidRPr="006554FD">
        <w:rPr>
          <w:i/>
          <w:sz w:val="28"/>
          <w:szCs w:val="28"/>
        </w:rPr>
        <w:t xml:space="preserve"> 1</w:t>
      </w:r>
      <w:r w:rsidR="0019087B" w:rsidRPr="006554FD">
        <w:rPr>
          <w:i/>
          <w:sz w:val="28"/>
          <w:szCs w:val="28"/>
        </w:rPr>
        <w:t xml:space="preserve"> </w:t>
      </w:r>
      <w:r w:rsidR="008E6C5E" w:rsidRPr="006554FD">
        <w:rPr>
          <w:i/>
          <w:sz w:val="28"/>
          <w:szCs w:val="28"/>
        </w:rPr>
        <w:t xml:space="preserve">886 тн. </w:t>
      </w:r>
    </w:p>
    <w:p w:rsidR="00871051" w:rsidRPr="006554FD" w:rsidRDefault="00871051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Предприятие наращивает пр</w:t>
      </w:r>
      <w:r w:rsidR="00B96333" w:rsidRPr="006554FD">
        <w:rPr>
          <w:i/>
          <w:sz w:val="28"/>
          <w:szCs w:val="28"/>
        </w:rPr>
        <w:t>оизводство, для этого необходима обновленная материальная база, новые объекты,</w:t>
      </w:r>
      <w:r w:rsidR="000A2423" w:rsidRPr="006554FD">
        <w:rPr>
          <w:i/>
          <w:sz w:val="28"/>
          <w:szCs w:val="28"/>
        </w:rPr>
        <w:t xml:space="preserve"> </w:t>
      </w:r>
      <w:r w:rsidR="00B96333" w:rsidRPr="006554FD">
        <w:rPr>
          <w:i/>
          <w:sz w:val="28"/>
          <w:szCs w:val="28"/>
        </w:rPr>
        <w:t xml:space="preserve"> все они</w:t>
      </w:r>
      <w:r w:rsidR="00224C10" w:rsidRPr="006554FD">
        <w:rPr>
          <w:i/>
          <w:sz w:val="28"/>
          <w:szCs w:val="28"/>
        </w:rPr>
        <w:t xml:space="preserve"> строятся</w:t>
      </w:r>
      <w:r w:rsidR="00C67692" w:rsidRPr="006554FD">
        <w:rPr>
          <w:i/>
          <w:sz w:val="28"/>
          <w:szCs w:val="28"/>
        </w:rPr>
        <w:t xml:space="preserve"> за сче</w:t>
      </w:r>
      <w:r w:rsidR="000A2423" w:rsidRPr="006554FD">
        <w:rPr>
          <w:i/>
          <w:sz w:val="28"/>
          <w:szCs w:val="28"/>
        </w:rPr>
        <w:t>т собственных средств хозяйства:</w:t>
      </w:r>
    </w:p>
    <w:p w:rsidR="000A2423" w:rsidRPr="006554FD" w:rsidRDefault="00D20F1A" w:rsidP="000A2423">
      <w:pPr>
        <w:keepNext/>
        <w:keepLines/>
        <w:ind w:firstLine="34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lastRenderedPageBreak/>
        <w:t xml:space="preserve">     В 2016 г. построен  зерносклад</w:t>
      </w:r>
      <w:r w:rsidR="000A2423" w:rsidRPr="006554FD">
        <w:rPr>
          <w:i/>
          <w:sz w:val="28"/>
          <w:szCs w:val="28"/>
        </w:rPr>
        <w:t xml:space="preserve"> </w:t>
      </w:r>
      <w:r w:rsidR="00C8400B" w:rsidRPr="006554FD">
        <w:rPr>
          <w:i/>
          <w:sz w:val="28"/>
          <w:szCs w:val="28"/>
        </w:rPr>
        <w:t xml:space="preserve"> </w:t>
      </w:r>
      <w:r w:rsidR="000A2423" w:rsidRPr="006554FD">
        <w:rPr>
          <w:i/>
          <w:sz w:val="28"/>
          <w:szCs w:val="28"/>
        </w:rPr>
        <w:t>№11 КЗС-12</w:t>
      </w:r>
      <w:r w:rsidRPr="006554FD">
        <w:rPr>
          <w:i/>
          <w:sz w:val="28"/>
          <w:szCs w:val="28"/>
        </w:rPr>
        <w:t xml:space="preserve"> </w:t>
      </w:r>
      <w:r w:rsidR="000A2423" w:rsidRPr="006554FD">
        <w:rPr>
          <w:i/>
          <w:sz w:val="28"/>
          <w:szCs w:val="28"/>
        </w:rPr>
        <w:t>540,00 тыс.руб., строительство телятника бригада №3, база 8-</w:t>
      </w:r>
      <w:r w:rsidR="00A86109" w:rsidRPr="006554FD">
        <w:rPr>
          <w:i/>
          <w:sz w:val="28"/>
          <w:szCs w:val="28"/>
        </w:rPr>
        <w:t>на 200 голов</w:t>
      </w:r>
      <w:r w:rsidR="000A2423" w:rsidRPr="006554FD">
        <w:rPr>
          <w:i/>
          <w:sz w:val="28"/>
          <w:szCs w:val="28"/>
        </w:rPr>
        <w:t xml:space="preserve"> 14879,3 тыс.руб., реконструкция дом</w:t>
      </w:r>
      <w:r w:rsidR="00C8400B" w:rsidRPr="006554FD">
        <w:rPr>
          <w:i/>
          <w:sz w:val="28"/>
          <w:szCs w:val="28"/>
        </w:rPr>
        <w:t>а</w:t>
      </w:r>
      <w:r w:rsidR="000A2423" w:rsidRPr="006554FD">
        <w:rPr>
          <w:i/>
          <w:sz w:val="28"/>
          <w:szCs w:val="28"/>
        </w:rPr>
        <w:t xml:space="preserve"> животноводов №3, бригада №4 - 2346,7тыс.руб.</w:t>
      </w:r>
      <w:r w:rsidR="00C8400B" w:rsidRPr="006554FD">
        <w:rPr>
          <w:i/>
          <w:sz w:val="28"/>
          <w:szCs w:val="28"/>
        </w:rPr>
        <w:t>, строительство сенажных ям, силосных траншей ( 5400 м</w:t>
      </w:r>
      <w:r w:rsidR="00FF10B7" w:rsidRPr="006554FD">
        <w:rPr>
          <w:i/>
          <w:sz w:val="28"/>
          <w:szCs w:val="28"/>
        </w:rPr>
        <w:t xml:space="preserve">. </w:t>
      </w:r>
      <w:r w:rsidR="00C8400B" w:rsidRPr="006554FD">
        <w:rPr>
          <w:i/>
          <w:sz w:val="28"/>
          <w:szCs w:val="28"/>
        </w:rPr>
        <w:t>куб.) 2 шт.</w:t>
      </w:r>
      <w:r w:rsidR="00A86109" w:rsidRPr="006554FD">
        <w:rPr>
          <w:i/>
          <w:sz w:val="28"/>
          <w:szCs w:val="28"/>
        </w:rPr>
        <w:t xml:space="preserve"> и реконструкция оросительной системы 900 га.</w:t>
      </w:r>
    </w:p>
    <w:p w:rsidR="00156717" w:rsidRPr="006554FD" w:rsidRDefault="003E4F9A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lang w:val="ru-RU" w:eastAsia="ru-RU"/>
        </w:rPr>
        <w:t xml:space="preserve">        </w:t>
      </w:r>
      <w:r w:rsidR="00156717" w:rsidRPr="006554FD">
        <w:rPr>
          <w:i/>
          <w:sz w:val="28"/>
          <w:szCs w:val="28"/>
        </w:rPr>
        <w:t>Численность работающих в ЗАО племзавод «Ир</w:t>
      </w:r>
      <w:r w:rsidR="00EE0024" w:rsidRPr="006554FD">
        <w:rPr>
          <w:i/>
          <w:sz w:val="28"/>
          <w:szCs w:val="28"/>
        </w:rPr>
        <w:t>мень» в 201</w:t>
      </w:r>
      <w:r w:rsidR="00DA056D" w:rsidRPr="006554FD">
        <w:rPr>
          <w:i/>
          <w:sz w:val="28"/>
          <w:szCs w:val="28"/>
          <w:lang w:val="ru-RU"/>
        </w:rPr>
        <w:t>6</w:t>
      </w:r>
      <w:r w:rsidR="0050215A" w:rsidRPr="006554FD">
        <w:rPr>
          <w:i/>
          <w:sz w:val="28"/>
          <w:szCs w:val="28"/>
        </w:rPr>
        <w:t xml:space="preserve"> году </w:t>
      </w:r>
      <w:r w:rsidR="002364FE" w:rsidRPr="006554FD">
        <w:rPr>
          <w:i/>
          <w:sz w:val="28"/>
          <w:szCs w:val="28"/>
        </w:rPr>
        <w:t xml:space="preserve">– </w:t>
      </w:r>
      <w:r w:rsidR="001C226C" w:rsidRPr="006554FD">
        <w:rPr>
          <w:i/>
          <w:sz w:val="28"/>
          <w:szCs w:val="28"/>
          <w:lang w:val="ru-RU"/>
        </w:rPr>
        <w:t>943 чел</w:t>
      </w:r>
      <w:r w:rsidR="008E6C5E" w:rsidRPr="006554FD">
        <w:rPr>
          <w:i/>
          <w:sz w:val="28"/>
          <w:szCs w:val="28"/>
          <w:lang w:val="ru-RU"/>
        </w:rPr>
        <w:t>овека.</w:t>
      </w:r>
    </w:p>
    <w:p w:rsidR="001C2D92" w:rsidRPr="006554FD" w:rsidRDefault="00487A61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</w:r>
      <w:r w:rsidR="00156717" w:rsidRPr="006554FD">
        <w:rPr>
          <w:i/>
          <w:sz w:val="28"/>
          <w:szCs w:val="28"/>
        </w:rPr>
        <w:t xml:space="preserve">Хозяйство содержит </w:t>
      </w:r>
      <w:r w:rsidR="0022186F" w:rsidRPr="006554FD">
        <w:rPr>
          <w:i/>
          <w:sz w:val="28"/>
          <w:szCs w:val="28"/>
        </w:rPr>
        <w:t xml:space="preserve"> за собственные средства </w:t>
      </w:r>
      <w:r w:rsidR="00156717" w:rsidRPr="006554FD">
        <w:rPr>
          <w:i/>
          <w:sz w:val="28"/>
          <w:szCs w:val="28"/>
        </w:rPr>
        <w:t>крупные объекты соцкультбыта</w:t>
      </w:r>
      <w:r w:rsidR="00931260" w:rsidRPr="006554FD">
        <w:rPr>
          <w:i/>
          <w:sz w:val="28"/>
          <w:szCs w:val="28"/>
        </w:rPr>
        <w:t xml:space="preserve"> в селе</w:t>
      </w:r>
      <w:r w:rsidR="00156717" w:rsidRPr="006554FD">
        <w:rPr>
          <w:i/>
          <w:sz w:val="28"/>
          <w:szCs w:val="28"/>
        </w:rPr>
        <w:t>: спорткомплекс, Дворец Культуры, Дом быта,</w:t>
      </w:r>
      <w:r w:rsidR="0022186F" w:rsidRPr="006554FD">
        <w:rPr>
          <w:i/>
          <w:sz w:val="28"/>
          <w:szCs w:val="28"/>
        </w:rPr>
        <w:t xml:space="preserve"> детсад «З</w:t>
      </w:r>
      <w:r w:rsidR="008E6C5E" w:rsidRPr="006554FD">
        <w:rPr>
          <w:i/>
          <w:sz w:val="28"/>
          <w:szCs w:val="28"/>
        </w:rPr>
        <w:t>олотой петушок».</w:t>
      </w:r>
    </w:p>
    <w:p w:rsidR="00827735" w:rsidRPr="006554FD" w:rsidRDefault="00837BF4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</w:r>
      <w:r w:rsidR="0050215A" w:rsidRPr="006554FD">
        <w:rPr>
          <w:i/>
          <w:sz w:val="28"/>
          <w:szCs w:val="28"/>
        </w:rPr>
        <w:t>Имеется 1</w:t>
      </w:r>
      <w:r w:rsidRPr="006554FD">
        <w:rPr>
          <w:i/>
          <w:sz w:val="28"/>
          <w:szCs w:val="28"/>
        </w:rPr>
        <w:t>Кфх</w:t>
      </w:r>
      <w:r w:rsidR="00C8147D" w:rsidRPr="006554FD">
        <w:rPr>
          <w:i/>
          <w:sz w:val="28"/>
          <w:szCs w:val="28"/>
        </w:rPr>
        <w:t xml:space="preserve"> «</w:t>
      </w:r>
      <w:r w:rsidR="0050215A" w:rsidRPr="006554FD">
        <w:rPr>
          <w:i/>
          <w:sz w:val="28"/>
          <w:szCs w:val="28"/>
        </w:rPr>
        <w:t>Иринка»</w:t>
      </w:r>
      <w:r w:rsidRPr="006554FD">
        <w:rPr>
          <w:i/>
          <w:sz w:val="28"/>
          <w:szCs w:val="28"/>
        </w:rPr>
        <w:t xml:space="preserve"> Шишкина В.Я.</w:t>
      </w:r>
      <w:r w:rsidR="0050215A" w:rsidRPr="006554FD">
        <w:rPr>
          <w:i/>
          <w:sz w:val="28"/>
          <w:szCs w:val="28"/>
        </w:rPr>
        <w:t>,</w:t>
      </w:r>
      <w:r w:rsidRPr="006554FD">
        <w:rPr>
          <w:i/>
          <w:sz w:val="28"/>
          <w:szCs w:val="28"/>
        </w:rPr>
        <w:t xml:space="preserve"> сеял пшеницу</w:t>
      </w:r>
      <w:r w:rsidR="0050215A" w:rsidRPr="006554FD">
        <w:rPr>
          <w:i/>
          <w:sz w:val="28"/>
          <w:szCs w:val="28"/>
        </w:rPr>
        <w:t>, урожайность-</w:t>
      </w:r>
      <w:r w:rsidRPr="006554FD">
        <w:rPr>
          <w:i/>
          <w:sz w:val="28"/>
          <w:szCs w:val="28"/>
        </w:rPr>
        <w:t xml:space="preserve"> </w:t>
      </w:r>
      <w:r w:rsidR="00E6270B" w:rsidRPr="006554FD">
        <w:rPr>
          <w:i/>
          <w:sz w:val="28"/>
          <w:szCs w:val="28"/>
        </w:rPr>
        <w:t>12,5 (</w:t>
      </w:r>
      <w:r w:rsidR="00F054A2" w:rsidRPr="006554FD">
        <w:rPr>
          <w:i/>
          <w:sz w:val="28"/>
          <w:szCs w:val="28"/>
        </w:rPr>
        <w:t>15</w:t>
      </w:r>
      <w:r w:rsidR="00E6270B" w:rsidRPr="006554FD">
        <w:rPr>
          <w:i/>
          <w:sz w:val="28"/>
          <w:szCs w:val="28"/>
        </w:rPr>
        <w:t>)</w:t>
      </w:r>
      <w:r w:rsidR="00F054A2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 xml:space="preserve"> центнеров с гектара.</w:t>
      </w:r>
    </w:p>
    <w:p w:rsidR="00917BBA" w:rsidRPr="006554FD" w:rsidRDefault="00E075CE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          </w:t>
      </w:r>
      <w:r w:rsidR="00917BBA" w:rsidRPr="006554FD">
        <w:rPr>
          <w:i/>
          <w:sz w:val="28"/>
          <w:szCs w:val="28"/>
        </w:rPr>
        <w:t>Чи</w:t>
      </w:r>
      <w:r w:rsidR="00FF10B7" w:rsidRPr="006554FD">
        <w:rPr>
          <w:i/>
          <w:sz w:val="28"/>
          <w:szCs w:val="28"/>
        </w:rPr>
        <w:t>сло хозяйств населения -</w:t>
      </w:r>
      <w:r w:rsidR="00917BBA" w:rsidRPr="006554FD">
        <w:rPr>
          <w:i/>
          <w:sz w:val="28"/>
          <w:szCs w:val="28"/>
        </w:rPr>
        <w:t xml:space="preserve"> 14</w:t>
      </w:r>
      <w:r w:rsidR="001E7BB3" w:rsidRPr="006554FD">
        <w:rPr>
          <w:i/>
          <w:sz w:val="28"/>
          <w:szCs w:val="28"/>
        </w:rPr>
        <w:t>76</w:t>
      </w:r>
      <w:r w:rsidR="00917BBA" w:rsidRPr="006554FD">
        <w:rPr>
          <w:i/>
          <w:sz w:val="28"/>
          <w:szCs w:val="28"/>
        </w:rPr>
        <w:t xml:space="preserve"> дворов. Поголовье скота и птицы </w:t>
      </w:r>
      <w:r w:rsidR="00C67692" w:rsidRPr="006554FD">
        <w:rPr>
          <w:i/>
          <w:sz w:val="28"/>
          <w:szCs w:val="28"/>
        </w:rPr>
        <w:t>на 01.01.201</w:t>
      </w:r>
      <w:r w:rsidR="001E7BB3" w:rsidRPr="006554FD">
        <w:rPr>
          <w:i/>
          <w:sz w:val="28"/>
          <w:szCs w:val="28"/>
        </w:rPr>
        <w:t>7</w:t>
      </w:r>
      <w:r w:rsidR="004261F9" w:rsidRPr="006554FD">
        <w:rPr>
          <w:i/>
          <w:sz w:val="28"/>
          <w:szCs w:val="28"/>
        </w:rPr>
        <w:t xml:space="preserve"> составило: КРС</w:t>
      </w:r>
      <w:r w:rsidR="00C67692" w:rsidRPr="006554FD">
        <w:rPr>
          <w:i/>
          <w:sz w:val="28"/>
          <w:szCs w:val="28"/>
        </w:rPr>
        <w:t>-1</w:t>
      </w:r>
      <w:r w:rsidR="001E7BB3" w:rsidRPr="006554FD">
        <w:rPr>
          <w:i/>
          <w:sz w:val="28"/>
          <w:szCs w:val="28"/>
        </w:rPr>
        <w:t>50</w:t>
      </w:r>
      <w:r w:rsidR="00C67692" w:rsidRPr="006554FD">
        <w:rPr>
          <w:i/>
          <w:sz w:val="28"/>
          <w:szCs w:val="28"/>
        </w:rPr>
        <w:t xml:space="preserve"> гол.</w:t>
      </w:r>
      <w:r w:rsidR="004261F9" w:rsidRPr="006554FD">
        <w:rPr>
          <w:i/>
          <w:sz w:val="28"/>
          <w:szCs w:val="28"/>
        </w:rPr>
        <w:t xml:space="preserve"> </w:t>
      </w:r>
      <w:r w:rsidR="00C67692" w:rsidRPr="006554FD">
        <w:rPr>
          <w:i/>
          <w:sz w:val="28"/>
          <w:szCs w:val="28"/>
        </w:rPr>
        <w:t>(</w:t>
      </w:r>
      <w:r w:rsidR="004261F9" w:rsidRPr="006554FD">
        <w:rPr>
          <w:i/>
          <w:sz w:val="28"/>
          <w:szCs w:val="28"/>
        </w:rPr>
        <w:t>1</w:t>
      </w:r>
      <w:r w:rsidR="006D377F" w:rsidRPr="006554FD">
        <w:rPr>
          <w:i/>
          <w:sz w:val="28"/>
          <w:szCs w:val="28"/>
        </w:rPr>
        <w:t>17</w:t>
      </w:r>
      <w:r w:rsidR="00C67692" w:rsidRPr="006554FD">
        <w:rPr>
          <w:i/>
          <w:sz w:val="28"/>
          <w:szCs w:val="28"/>
        </w:rPr>
        <w:t>)</w:t>
      </w:r>
      <w:r w:rsidR="00917BBA" w:rsidRPr="006554FD">
        <w:rPr>
          <w:i/>
          <w:sz w:val="28"/>
          <w:szCs w:val="28"/>
        </w:rPr>
        <w:t xml:space="preserve"> </w:t>
      </w:r>
      <w:r w:rsidR="00C67692" w:rsidRPr="006554FD">
        <w:rPr>
          <w:i/>
          <w:sz w:val="28"/>
          <w:szCs w:val="28"/>
        </w:rPr>
        <w:t xml:space="preserve">на </w:t>
      </w:r>
      <w:r w:rsidR="001A4101" w:rsidRPr="006554FD">
        <w:rPr>
          <w:i/>
          <w:sz w:val="28"/>
          <w:szCs w:val="28"/>
        </w:rPr>
        <w:t>33</w:t>
      </w:r>
      <w:r w:rsidR="00C67692" w:rsidRPr="006554FD">
        <w:rPr>
          <w:i/>
          <w:sz w:val="28"/>
          <w:szCs w:val="28"/>
        </w:rPr>
        <w:t xml:space="preserve"> голов</w:t>
      </w:r>
      <w:r w:rsidR="001E7BB3" w:rsidRPr="006554FD">
        <w:rPr>
          <w:i/>
          <w:sz w:val="28"/>
          <w:szCs w:val="28"/>
        </w:rPr>
        <w:t>ы</w:t>
      </w:r>
      <w:r w:rsidR="00C67692" w:rsidRPr="006554FD">
        <w:rPr>
          <w:i/>
          <w:sz w:val="28"/>
          <w:szCs w:val="28"/>
        </w:rPr>
        <w:t xml:space="preserve"> больше</w:t>
      </w:r>
      <w:r w:rsidR="00917BBA" w:rsidRPr="006554FD">
        <w:rPr>
          <w:i/>
          <w:sz w:val="28"/>
          <w:szCs w:val="28"/>
        </w:rPr>
        <w:t>,</w:t>
      </w:r>
      <w:r w:rsidR="007A4FCE" w:rsidRPr="006554FD">
        <w:rPr>
          <w:i/>
          <w:sz w:val="28"/>
          <w:szCs w:val="28"/>
        </w:rPr>
        <w:t xml:space="preserve"> чем в 1</w:t>
      </w:r>
      <w:r w:rsidR="001E7BB3" w:rsidRPr="006554FD">
        <w:rPr>
          <w:i/>
          <w:sz w:val="28"/>
          <w:szCs w:val="28"/>
        </w:rPr>
        <w:t>5</w:t>
      </w:r>
      <w:r w:rsidR="007A4FCE" w:rsidRPr="006554FD">
        <w:rPr>
          <w:i/>
          <w:sz w:val="28"/>
          <w:szCs w:val="28"/>
        </w:rPr>
        <w:t xml:space="preserve"> году, </w:t>
      </w:r>
      <w:r w:rsidR="00917BBA" w:rsidRPr="006554FD">
        <w:rPr>
          <w:i/>
          <w:sz w:val="28"/>
          <w:szCs w:val="28"/>
        </w:rPr>
        <w:t xml:space="preserve"> из них коров</w:t>
      </w:r>
      <w:r w:rsidR="00AF789E" w:rsidRPr="006554FD">
        <w:rPr>
          <w:i/>
          <w:sz w:val="28"/>
          <w:szCs w:val="28"/>
        </w:rPr>
        <w:t xml:space="preserve"> </w:t>
      </w:r>
      <w:r w:rsidR="006D377F" w:rsidRPr="006554FD">
        <w:rPr>
          <w:i/>
          <w:sz w:val="28"/>
          <w:szCs w:val="28"/>
        </w:rPr>
        <w:t>87</w:t>
      </w:r>
      <w:r w:rsidR="007A4FCE" w:rsidRPr="006554FD">
        <w:rPr>
          <w:i/>
          <w:sz w:val="28"/>
          <w:szCs w:val="28"/>
        </w:rPr>
        <w:t>,</w:t>
      </w:r>
      <w:r w:rsidR="00917BBA" w:rsidRPr="006554FD">
        <w:rPr>
          <w:i/>
          <w:sz w:val="28"/>
          <w:szCs w:val="28"/>
        </w:rPr>
        <w:t xml:space="preserve">   </w:t>
      </w:r>
      <w:r w:rsidR="007A4FCE" w:rsidRPr="006554FD">
        <w:rPr>
          <w:i/>
          <w:sz w:val="28"/>
          <w:szCs w:val="28"/>
        </w:rPr>
        <w:t xml:space="preserve"> свиней</w:t>
      </w:r>
      <w:r w:rsidR="004261F9" w:rsidRPr="006554FD">
        <w:rPr>
          <w:i/>
          <w:sz w:val="28"/>
          <w:szCs w:val="28"/>
        </w:rPr>
        <w:t xml:space="preserve"> –</w:t>
      </w:r>
      <w:r w:rsidR="00AF789E" w:rsidRPr="006554FD">
        <w:rPr>
          <w:i/>
          <w:sz w:val="28"/>
          <w:szCs w:val="28"/>
        </w:rPr>
        <w:t xml:space="preserve"> 150 гол.</w:t>
      </w:r>
      <w:r w:rsidR="004261F9" w:rsidRPr="006554FD">
        <w:rPr>
          <w:i/>
          <w:sz w:val="28"/>
          <w:szCs w:val="28"/>
        </w:rPr>
        <w:t xml:space="preserve">, </w:t>
      </w:r>
      <w:r w:rsidR="00F054A2" w:rsidRPr="006554FD">
        <w:rPr>
          <w:i/>
          <w:sz w:val="28"/>
          <w:szCs w:val="28"/>
        </w:rPr>
        <w:t>ов</w:t>
      </w:r>
      <w:r w:rsidR="007A4FCE" w:rsidRPr="006554FD">
        <w:rPr>
          <w:i/>
          <w:sz w:val="28"/>
          <w:szCs w:val="28"/>
        </w:rPr>
        <w:t>ец и коз</w:t>
      </w:r>
      <w:r w:rsidR="00F054A2" w:rsidRPr="006554FD">
        <w:rPr>
          <w:i/>
          <w:sz w:val="28"/>
          <w:szCs w:val="28"/>
        </w:rPr>
        <w:t xml:space="preserve"> </w:t>
      </w:r>
      <w:r w:rsidR="00E6270B" w:rsidRPr="006554FD">
        <w:rPr>
          <w:i/>
          <w:sz w:val="28"/>
          <w:szCs w:val="28"/>
        </w:rPr>
        <w:t>–</w:t>
      </w:r>
      <w:r w:rsidR="00F054A2" w:rsidRPr="006554FD">
        <w:rPr>
          <w:i/>
          <w:sz w:val="28"/>
          <w:szCs w:val="28"/>
        </w:rPr>
        <w:t xml:space="preserve"> </w:t>
      </w:r>
      <w:r w:rsidR="00E6270B" w:rsidRPr="006554FD">
        <w:rPr>
          <w:i/>
          <w:sz w:val="28"/>
          <w:szCs w:val="28"/>
        </w:rPr>
        <w:t>130 гол</w:t>
      </w:r>
      <w:r w:rsidR="00AF789E" w:rsidRPr="006554FD">
        <w:rPr>
          <w:i/>
          <w:sz w:val="28"/>
          <w:szCs w:val="28"/>
        </w:rPr>
        <w:t>.</w:t>
      </w:r>
      <w:r w:rsidR="007A4FCE" w:rsidRPr="006554FD">
        <w:rPr>
          <w:i/>
          <w:sz w:val="28"/>
          <w:szCs w:val="28"/>
        </w:rPr>
        <w:t xml:space="preserve">, лошадей – </w:t>
      </w:r>
      <w:r w:rsidR="00E6270B" w:rsidRPr="006554FD">
        <w:rPr>
          <w:i/>
          <w:sz w:val="28"/>
          <w:szCs w:val="28"/>
        </w:rPr>
        <w:t>1</w:t>
      </w:r>
      <w:r w:rsidR="007A4FCE" w:rsidRPr="006554FD">
        <w:rPr>
          <w:i/>
          <w:sz w:val="28"/>
          <w:szCs w:val="28"/>
        </w:rPr>
        <w:t xml:space="preserve"> гол.</w:t>
      </w:r>
      <w:r w:rsidR="00E6270B" w:rsidRPr="006554FD">
        <w:rPr>
          <w:i/>
          <w:sz w:val="28"/>
          <w:szCs w:val="28"/>
        </w:rPr>
        <w:t xml:space="preserve"> (5)</w:t>
      </w:r>
      <w:r w:rsidR="007A4FCE" w:rsidRPr="006554FD">
        <w:rPr>
          <w:i/>
          <w:sz w:val="28"/>
          <w:szCs w:val="28"/>
        </w:rPr>
        <w:t>, птицы</w:t>
      </w:r>
      <w:r w:rsidR="00F054A2" w:rsidRPr="006554FD">
        <w:rPr>
          <w:i/>
          <w:sz w:val="28"/>
          <w:szCs w:val="28"/>
        </w:rPr>
        <w:t xml:space="preserve"> – </w:t>
      </w:r>
      <w:r w:rsidR="00AF789E" w:rsidRPr="006554FD">
        <w:rPr>
          <w:i/>
          <w:sz w:val="28"/>
          <w:szCs w:val="28"/>
        </w:rPr>
        <w:t xml:space="preserve"> 500 шт.</w:t>
      </w:r>
      <w:r w:rsidR="007A4FCE" w:rsidRPr="006554FD">
        <w:rPr>
          <w:i/>
          <w:sz w:val="28"/>
          <w:szCs w:val="28"/>
        </w:rPr>
        <w:t>, пчелосемей</w:t>
      </w:r>
      <w:r w:rsidR="004261F9" w:rsidRPr="006554FD">
        <w:rPr>
          <w:i/>
          <w:sz w:val="28"/>
          <w:szCs w:val="28"/>
        </w:rPr>
        <w:t xml:space="preserve"> – 97</w:t>
      </w:r>
      <w:r w:rsidR="00AF789E" w:rsidRPr="006554FD">
        <w:rPr>
          <w:i/>
          <w:sz w:val="28"/>
          <w:szCs w:val="28"/>
        </w:rPr>
        <w:t xml:space="preserve"> </w:t>
      </w:r>
      <w:r w:rsidR="00917BBA" w:rsidRPr="006554FD">
        <w:rPr>
          <w:i/>
          <w:sz w:val="28"/>
          <w:szCs w:val="28"/>
        </w:rPr>
        <w:t>.</w:t>
      </w:r>
      <w:r w:rsidR="007A4FCE" w:rsidRPr="006554FD">
        <w:rPr>
          <w:i/>
          <w:sz w:val="28"/>
          <w:szCs w:val="28"/>
        </w:rPr>
        <w:t xml:space="preserve"> </w:t>
      </w:r>
    </w:p>
    <w:p w:rsidR="00F129A5" w:rsidRDefault="00F129A5" w:rsidP="003D4120">
      <w:pPr>
        <w:jc w:val="both"/>
        <w:rPr>
          <w:sz w:val="28"/>
          <w:szCs w:val="28"/>
        </w:rPr>
      </w:pPr>
    </w:p>
    <w:p w:rsidR="00E13C04" w:rsidRPr="005A018F" w:rsidRDefault="00F129A5" w:rsidP="0063313F">
      <w:pPr>
        <w:rPr>
          <w:sz w:val="28"/>
          <w:szCs w:val="28"/>
        </w:rPr>
      </w:pPr>
      <w:r w:rsidRPr="00DF6F38">
        <w:rPr>
          <w:sz w:val="28"/>
          <w:szCs w:val="28"/>
        </w:rPr>
        <w:object w:dxaOrig="7156" w:dyaOrig="5398">
          <v:shape id="_x0000_i1027" type="#_x0000_t75" style="width:422.25pt;height:220.5pt" o:ole="">
            <v:imagedata r:id="rId13" o:title=""/>
          </v:shape>
          <o:OLEObject Type="Embed" ProgID="PowerPoint.Slide.12" ShapeID="_x0000_i1027" DrawAspect="Content" ObjectID="_1645863855" r:id="rId14"/>
        </w:object>
      </w:r>
    </w:p>
    <w:p w:rsidR="004478DD" w:rsidRPr="00E13C04" w:rsidRDefault="004478DD" w:rsidP="0063313F">
      <w:pPr>
        <w:rPr>
          <w:sz w:val="28"/>
          <w:szCs w:val="28"/>
        </w:rPr>
      </w:pPr>
      <w:r w:rsidRPr="00955370">
        <w:rPr>
          <w:b/>
          <w:bCs/>
          <w:i/>
          <w:iCs/>
          <w:sz w:val="28"/>
          <w:szCs w:val="28"/>
        </w:rPr>
        <w:t>Строительство.</w:t>
      </w:r>
    </w:p>
    <w:p w:rsidR="004478DD" w:rsidRPr="006554FD" w:rsidRDefault="007A4FCE" w:rsidP="003D4120">
      <w:pPr>
        <w:pStyle w:val="21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27571">
        <w:rPr>
          <w:sz w:val="28"/>
          <w:szCs w:val="28"/>
          <w:lang w:val="ru-RU"/>
        </w:rPr>
        <w:t xml:space="preserve">   </w:t>
      </w:r>
      <w:r w:rsidRPr="006554FD">
        <w:rPr>
          <w:i/>
          <w:sz w:val="28"/>
          <w:szCs w:val="28"/>
        </w:rPr>
        <w:t xml:space="preserve">В </w:t>
      </w:r>
      <w:r w:rsidRPr="006554FD">
        <w:rPr>
          <w:i/>
          <w:sz w:val="28"/>
          <w:szCs w:val="28"/>
          <w:lang w:val="ru-RU"/>
        </w:rPr>
        <w:t>селе</w:t>
      </w:r>
      <w:r w:rsidR="007D65D0" w:rsidRPr="006554FD">
        <w:rPr>
          <w:i/>
          <w:sz w:val="28"/>
          <w:szCs w:val="28"/>
        </w:rPr>
        <w:t xml:space="preserve"> </w:t>
      </w:r>
      <w:r w:rsidR="004478DD" w:rsidRPr="006554FD">
        <w:rPr>
          <w:i/>
          <w:sz w:val="28"/>
          <w:szCs w:val="28"/>
        </w:rPr>
        <w:t xml:space="preserve">ведётся </w:t>
      </w:r>
      <w:r w:rsidR="00FC7E18" w:rsidRPr="006554FD">
        <w:rPr>
          <w:i/>
          <w:sz w:val="28"/>
          <w:szCs w:val="28"/>
        </w:rPr>
        <w:t xml:space="preserve"> </w:t>
      </w:r>
      <w:r w:rsidR="004478DD" w:rsidRPr="006554FD">
        <w:rPr>
          <w:i/>
          <w:sz w:val="28"/>
          <w:szCs w:val="28"/>
        </w:rPr>
        <w:t xml:space="preserve">жилищное строительство и строительство промышленных объектов. </w:t>
      </w:r>
    </w:p>
    <w:p w:rsidR="003A7149" w:rsidRPr="006554FD" w:rsidRDefault="00AC7708" w:rsidP="003D4120">
      <w:pPr>
        <w:pStyle w:val="21"/>
        <w:rPr>
          <w:rStyle w:val="af"/>
          <w:i/>
          <w:sz w:val="28"/>
          <w:szCs w:val="28"/>
          <w:lang w:val="ru-RU"/>
        </w:rPr>
      </w:pPr>
      <w:r w:rsidRPr="006554FD">
        <w:rPr>
          <w:i/>
          <w:sz w:val="28"/>
          <w:szCs w:val="28"/>
        </w:rPr>
        <w:t xml:space="preserve">  </w:t>
      </w:r>
      <w:r w:rsidR="00A1533C" w:rsidRPr="006554FD">
        <w:rPr>
          <w:i/>
          <w:sz w:val="28"/>
          <w:szCs w:val="28"/>
        </w:rPr>
        <w:t xml:space="preserve">   </w:t>
      </w:r>
      <w:r w:rsidR="00A27571" w:rsidRPr="006554FD">
        <w:rPr>
          <w:i/>
          <w:sz w:val="28"/>
          <w:szCs w:val="28"/>
          <w:lang w:val="ru-RU"/>
        </w:rPr>
        <w:t xml:space="preserve">   </w:t>
      </w:r>
      <w:r w:rsidR="00A1533C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В 201</w:t>
      </w:r>
      <w:r w:rsidR="00423D91" w:rsidRPr="006554FD">
        <w:rPr>
          <w:i/>
          <w:sz w:val="28"/>
          <w:szCs w:val="28"/>
          <w:lang w:val="ru-RU"/>
        </w:rPr>
        <w:t>6</w:t>
      </w:r>
      <w:r w:rsidR="00423D91" w:rsidRPr="006554FD">
        <w:rPr>
          <w:rStyle w:val="af"/>
          <w:i/>
          <w:sz w:val="28"/>
          <w:szCs w:val="28"/>
        </w:rPr>
        <w:t xml:space="preserve"> году начато строительство</w:t>
      </w:r>
      <w:r w:rsidR="003A7149" w:rsidRPr="006554FD">
        <w:rPr>
          <w:rStyle w:val="af"/>
          <w:i/>
          <w:sz w:val="28"/>
          <w:szCs w:val="28"/>
          <w:lang w:val="ru-RU"/>
        </w:rPr>
        <w:t xml:space="preserve"> 22 объектов, из них:</w:t>
      </w:r>
    </w:p>
    <w:p w:rsidR="00221F32" w:rsidRPr="006554FD" w:rsidRDefault="003A7149" w:rsidP="003D4120">
      <w:pPr>
        <w:pStyle w:val="21"/>
        <w:rPr>
          <w:i/>
          <w:lang w:val="ru-RU"/>
        </w:rPr>
      </w:pPr>
      <w:r w:rsidRPr="006554FD">
        <w:rPr>
          <w:rStyle w:val="af"/>
          <w:i/>
          <w:sz w:val="28"/>
          <w:szCs w:val="28"/>
          <w:lang w:val="ru-RU"/>
        </w:rPr>
        <w:t xml:space="preserve"> </w:t>
      </w:r>
      <w:r w:rsidR="00423D91" w:rsidRPr="006554FD">
        <w:rPr>
          <w:rStyle w:val="af"/>
          <w:i/>
          <w:sz w:val="28"/>
          <w:szCs w:val="28"/>
        </w:rPr>
        <w:t xml:space="preserve"> </w:t>
      </w:r>
      <w:r w:rsidR="00423D91" w:rsidRPr="006554FD">
        <w:rPr>
          <w:rStyle w:val="af"/>
          <w:i/>
          <w:sz w:val="28"/>
          <w:szCs w:val="28"/>
          <w:lang w:val="ru-RU"/>
        </w:rPr>
        <w:t>17</w:t>
      </w:r>
      <w:r w:rsidR="00945D52" w:rsidRPr="006554FD">
        <w:rPr>
          <w:rStyle w:val="af"/>
          <w:i/>
          <w:sz w:val="28"/>
          <w:szCs w:val="28"/>
          <w:lang w:val="ru-RU"/>
        </w:rPr>
        <w:t xml:space="preserve"> </w:t>
      </w:r>
      <w:r w:rsidRPr="006554FD">
        <w:rPr>
          <w:rStyle w:val="af"/>
          <w:i/>
          <w:sz w:val="28"/>
          <w:szCs w:val="28"/>
        </w:rPr>
        <w:t>жил</w:t>
      </w:r>
      <w:r w:rsidRPr="006554FD">
        <w:rPr>
          <w:rStyle w:val="af"/>
          <w:i/>
          <w:sz w:val="28"/>
          <w:szCs w:val="28"/>
          <w:lang w:val="ru-RU"/>
        </w:rPr>
        <w:t>ых домов, 5 производственных объектов ЗАО.</w:t>
      </w:r>
    </w:p>
    <w:p w:rsidR="009D5C8D" w:rsidRPr="006554FD" w:rsidRDefault="008C10DC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</w:rPr>
        <w:tab/>
      </w:r>
      <w:r w:rsidR="003A7149" w:rsidRPr="006554FD">
        <w:rPr>
          <w:i/>
          <w:sz w:val="28"/>
          <w:szCs w:val="28"/>
        </w:rPr>
        <w:t>В 201</w:t>
      </w:r>
      <w:r w:rsidR="003A7149" w:rsidRPr="006554FD">
        <w:rPr>
          <w:i/>
          <w:sz w:val="28"/>
          <w:szCs w:val="28"/>
          <w:lang w:val="ru-RU"/>
        </w:rPr>
        <w:t>6</w:t>
      </w:r>
      <w:r w:rsidR="00A17938" w:rsidRPr="006554FD">
        <w:rPr>
          <w:i/>
          <w:sz w:val="28"/>
          <w:szCs w:val="28"/>
        </w:rPr>
        <w:t xml:space="preserve"> </w:t>
      </w:r>
      <w:r w:rsidR="00511DFD" w:rsidRPr="006554FD">
        <w:rPr>
          <w:i/>
          <w:sz w:val="28"/>
          <w:szCs w:val="28"/>
        </w:rPr>
        <w:t xml:space="preserve"> году</w:t>
      </w:r>
      <w:r w:rsidR="00A17938" w:rsidRPr="006554FD">
        <w:rPr>
          <w:i/>
          <w:sz w:val="28"/>
          <w:szCs w:val="28"/>
        </w:rPr>
        <w:t xml:space="preserve"> продано</w:t>
      </w:r>
      <w:r w:rsidR="004E1D02" w:rsidRPr="006554FD">
        <w:rPr>
          <w:i/>
          <w:sz w:val="28"/>
          <w:szCs w:val="28"/>
          <w:lang w:val="ru-RU"/>
        </w:rPr>
        <w:t xml:space="preserve"> </w:t>
      </w:r>
      <w:r w:rsidR="00AF789E" w:rsidRPr="006554FD">
        <w:rPr>
          <w:i/>
          <w:sz w:val="28"/>
          <w:szCs w:val="28"/>
          <w:lang w:val="ru-RU"/>
        </w:rPr>
        <w:t>11</w:t>
      </w:r>
      <w:r w:rsidR="00A17938" w:rsidRPr="006554FD">
        <w:rPr>
          <w:i/>
          <w:sz w:val="28"/>
          <w:szCs w:val="28"/>
        </w:rPr>
        <w:t>земельных участков на общую сумму-</w:t>
      </w:r>
      <w:r w:rsidR="00AF789E" w:rsidRPr="006554FD">
        <w:rPr>
          <w:i/>
          <w:sz w:val="28"/>
          <w:szCs w:val="28"/>
          <w:lang w:val="ru-RU"/>
        </w:rPr>
        <w:t>12 472 руб</w:t>
      </w:r>
      <w:r w:rsidR="003A7149" w:rsidRPr="006554FD">
        <w:rPr>
          <w:i/>
          <w:sz w:val="28"/>
          <w:szCs w:val="28"/>
        </w:rPr>
        <w:t xml:space="preserve">., из них – </w:t>
      </w:r>
      <w:r w:rsidR="003A7149" w:rsidRPr="006554FD">
        <w:rPr>
          <w:i/>
          <w:sz w:val="28"/>
          <w:szCs w:val="28"/>
          <w:lang w:val="ru-RU"/>
        </w:rPr>
        <w:t xml:space="preserve">9 </w:t>
      </w:r>
      <w:r w:rsidR="003A7149" w:rsidRPr="006554FD">
        <w:rPr>
          <w:i/>
          <w:sz w:val="28"/>
          <w:szCs w:val="28"/>
        </w:rPr>
        <w:t xml:space="preserve"> участк</w:t>
      </w:r>
      <w:r w:rsidR="003A7149" w:rsidRPr="006554FD">
        <w:rPr>
          <w:i/>
          <w:sz w:val="28"/>
          <w:szCs w:val="28"/>
          <w:lang w:val="ru-RU"/>
        </w:rPr>
        <w:t>ов</w:t>
      </w:r>
      <w:r w:rsidR="00A17938" w:rsidRPr="006554FD">
        <w:rPr>
          <w:i/>
          <w:sz w:val="28"/>
          <w:szCs w:val="28"/>
        </w:rPr>
        <w:t xml:space="preserve">  под</w:t>
      </w:r>
      <w:r w:rsidR="003A7149" w:rsidRPr="006554FD">
        <w:rPr>
          <w:i/>
          <w:sz w:val="28"/>
          <w:szCs w:val="28"/>
        </w:rPr>
        <w:t xml:space="preserve"> существующими домами, </w:t>
      </w:r>
      <w:r w:rsidR="003A7149" w:rsidRPr="006554FD">
        <w:rPr>
          <w:i/>
          <w:sz w:val="28"/>
          <w:szCs w:val="28"/>
          <w:lang w:val="ru-RU"/>
        </w:rPr>
        <w:t xml:space="preserve">2 для сельскохозяйственного производства, </w:t>
      </w:r>
      <w:r w:rsidR="00FA49EF" w:rsidRPr="006554FD">
        <w:rPr>
          <w:i/>
          <w:sz w:val="28"/>
          <w:szCs w:val="28"/>
        </w:rPr>
        <w:t xml:space="preserve">средства от  продажи поступили в </w:t>
      </w:r>
      <w:r w:rsidR="00955370" w:rsidRPr="006554FD">
        <w:rPr>
          <w:i/>
          <w:sz w:val="28"/>
          <w:szCs w:val="28"/>
          <w:lang w:val="ru-RU"/>
        </w:rPr>
        <w:t xml:space="preserve">бюджет </w:t>
      </w:r>
      <w:r w:rsidR="00FA49EF" w:rsidRPr="006554FD">
        <w:rPr>
          <w:i/>
          <w:sz w:val="28"/>
          <w:szCs w:val="28"/>
        </w:rPr>
        <w:t>муници</w:t>
      </w:r>
      <w:r w:rsidR="00955370" w:rsidRPr="006554FD">
        <w:rPr>
          <w:i/>
          <w:sz w:val="28"/>
          <w:szCs w:val="28"/>
        </w:rPr>
        <w:t>пальн</w:t>
      </w:r>
      <w:r w:rsidR="00955370" w:rsidRPr="006554FD">
        <w:rPr>
          <w:i/>
          <w:sz w:val="28"/>
          <w:szCs w:val="28"/>
          <w:lang w:val="ru-RU"/>
        </w:rPr>
        <w:t>ого</w:t>
      </w:r>
      <w:r w:rsidR="00FA49EF" w:rsidRPr="006554FD">
        <w:rPr>
          <w:i/>
          <w:sz w:val="28"/>
          <w:szCs w:val="28"/>
        </w:rPr>
        <w:t xml:space="preserve"> район</w:t>
      </w:r>
      <w:r w:rsidR="00955370" w:rsidRPr="006554FD">
        <w:rPr>
          <w:i/>
          <w:sz w:val="28"/>
          <w:szCs w:val="28"/>
          <w:lang w:val="ru-RU"/>
        </w:rPr>
        <w:t>а</w:t>
      </w:r>
      <w:r w:rsidR="00B153F7" w:rsidRPr="006554FD">
        <w:rPr>
          <w:i/>
          <w:sz w:val="28"/>
          <w:szCs w:val="28"/>
          <w:lang w:val="ru-RU"/>
        </w:rPr>
        <w:t xml:space="preserve">, </w:t>
      </w:r>
      <w:r w:rsidR="003A7149" w:rsidRPr="006554FD">
        <w:rPr>
          <w:i/>
          <w:sz w:val="28"/>
          <w:szCs w:val="28"/>
          <w:lang w:val="ru-RU"/>
        </w:rPr>
        <w:t xml:space="preserve"> двумя годами</w:t>
      </w:r>
      <w:r w:rsidR="00B153F7" w:rsidRPr="006554FD">
        <w:rPr>
          <w:i/>
          <w:sz w:val="28"/>
          <w:szCs w:val="28"/>
          <w:lang w:val="ru-RU"/>
        </w:rPr>
        <w:t xml:space="preserve"> ранее 50 % средств поступало в местный бюджет. </w:t>
      </w:r>
      <w:r w:rsidR="00FA49EF" w:rsidRPr="006554FD">
        <w:rPr>
          <w:i/>
          <w:sz w:val="28"/>
          <w:szCs w:val="28"/>
        </w:rPr>
        <w:t xml:space="preserve"> </w:t>
      </w:r>
    </w:p>
    <w:p w:rsidR="00E13C04" w:rsidRPr="006554FD" w:rsidRDefault="009D5C8D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 xml:space="preserve">   </w:t>
      </w:r>
      <w:r w:rsidR="00A17938" w:rsidRPr="006554FD">
        <w:rPr>
          <w:i/>
          <w:sz w:val="28"/>
          <w:szCs w:val="28"/>
        </w:rPr>
        <w:t>В собственность граждан по льготе участки не предоставлялись</w:t>
      </w:r>
      <w:r w:rsidR="00E13C04" w:rsidRPr="006554FD">
        <w:rPr>
          <w:i/>
          <w:sz w:val="28"/>
          <w:szCs w:val="28"/>
          <w:lang w:val="ru-RU"/>
        </w:rPr>
        <w:t>.</w:t>
      </w:r>
    </w:p>
    <w:p w:rsidR="007B1718" w:rsidRPr="006554FD" w:rsidRDefault="00E13C04" w:rsidP="00990523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 xml:space="preserve">   </w:t>
      </w:r>
      <w:r w:rsidR="00DA6A76" w:rsidRPr="006554FD">
        <w:rPr>
          <w:i/>
          <w:sz w:val="28"/>
          <w:szCs w:val="28"/>
          <w:lang w:val="ru-RU"/>
        </w:rPr>
        <w:t xml:space="preserve">В </w:t>
      </w:r>
      <w:r w:rsidR="00B153F7" w:rsidRPr="006554FD">
        <w:rPr>
          <w:i/>
          <w:sz w:val="28"/>
          <w:szCs w:val="28"/>
          <w:lang w:val="ru-RU"/>
        </w:rPr>
        <w:t xml:space="preserve"> </w:t>
      </w:r>
      <w:r w:rsidR="00DA6A76" w:rsidRPr="006554FD">
        <w:rPr>
          <w:i/>
          <w:sz w:val="28"/>
          <w:szCs w:val="28"/>
          <w:lang w:val="ru-RU"/>
        </w:rPr>
        <w:t>л</w:t>
      </w:r>
      <w:r w:rsidR="00DA6A76" w:rsidRPr="006554FD">
        <w:rPr>
          <w:i/>
          <w:sz w:val="28"/>
          <w:szCs w:val="28"/>
        </w:rPr>
        <w:t>ьготн</w:t>
      </w:r>
      <w:r w:rsidR="00DA6A76" w:rsidRPr="006554FD">
        <w:rPr>
          <w:i/>
          <w:sz w:val="28"/>
          <w:szCs w:val="28"/>
          <w:lang w:val="ru-RU"/>
        </w:rPr>
        <w:t>ой</w:t>
      </w:r>
      <w:r w:rsidR="00DA6A76" w:rsidRPr="006554FD">
        <w:rPr>
          <w:i/>
          <w:sz w:val="28"/>
          <w:szCs w:val="28"/>
        </w:rPr>
        <w:t xml:space="preserve"> очеред</w:t>
      </w:r>
      <w:r w:rsidR="00DA6A76" w:rsidRPr="006554FD">
        <w:rPr>
          <w:i/>
          <w:sz w:val="28"/>
          <w:szCs w:val="28"/>
          <w:lang w:val="ru-RU"/>
        </w:rPr>
        <w:t>и</w:t>
      </w:r>
      <w:r w:rsidR="00B153F7" w:rsidRPr="006554FD">
        <w:rPr>
          <w:i/>
          <w:sz w:val="28"/>
          <w:szCs w:val="28"/>
          <w:lang w:val="ru-RU"/>
        </w:rPr>
        <w:t xml:space="preserve"> </w:t>
      </w:r>
      <w:r w:rsidR="00DA6A76" w:rsidRPr="006554FD">
        <w:rPr>
          <w:i/>
          <w:sz w:val="28"/>
          <w:szCs w:val="28"/>
          <w:lang w:val="ru-RU"/>
        </w:rPr>
        <w:t>со</w:t>
      </w:r>
      <w:r w:rsidR="00152746" w:rsidRPr="006554FD">
        <w:rPr>
          <w:i/>
          <w:sz w:val="28"/>
          <w:szCs w:val="28"/>
          <w:lang w:val="ru-RU"/>
        </w:rPr>
        <w:t>с</w:t>
      </w:r>
      <w:r w:rsidR="00945D52" w:rsidRPr="006554FD">
        <w:rPr>
          <w:i/>
          <w:sz w:val="28"/>
          <w:szCs w:val="28"/>
          <w:lang w:val="ru-RU"/>
        </w:rPr>
        <w:t>тоит 39 человек</w:t>
      </w:r>
      <w:r w:rsidR="00FA49EF" w:rsidRPr="006554FD">
        <w:rPr>
          <w:i/>
          <w:sz w:val="28"/>
          <w:szCs w:val="28"/>
        </w:rPr>
        <w:t xml:space="preserve">, из них </w:t>
      </w:r>
      <w:r w:rsidR="00DA6A76" w:rsidRPr="006554FD">
        <w:rPr>
          <w:i/>
          <w:sz w:val="28"/>
          <w:szCs w:val="28"/>
          <w:lang w:val="ru-RU"/>
        </w:rPr>
        <w:t xml:space="preserve">18 </w:t>
      </w:r>
      <w:r w:rsidR="00FA49EF" w:rsidRPr="006554FD">
        <w:rPr>
          <w:i/>
          <w:sz w:val="28"/>
          <w:szCs w:val="28"/>
        </w:rPr>
        <w:t xml:space="preserve"> многодетных семей.</w:t>
      </w:r>
      <w:r w:rsidR="00A17938" w:rsidRPr="006554FD">
        <w:rPr>
          <w:i/>
          <w:sz w:val="28"/>
          <w:szCs w:val="28"/>
        </w:rPr>
        <w:t xml:space="preserve">   Действуют</w:t>
      </w:r>
      <w:r w:rsidR="009D5C8D" w:rsidRPr="006554FD">
        <w:rPr>
          <w:i/>
          <w:sz w:val="28"/>
          <w:szCs w:val="28"/>
          <w:lang w:val="ru-RU"/>
        </w:rPr>
        <w:t xml:space="preserve"> 57</w:t>
      </w:r>
      <w:r w:rsidR="00A17938" w:rsidRPr="006554FD">
        <w:rPr>
          <w:i/>
          <w:sz w:val="28"/>
          <w:szCs w:val="28"/>
        </w:rPr>
        <w:t xml:space="preserve">  договоров</w:t>
      </w:r>
      <w:r w:rsidR="00723C57" w:rsidRPr="006554FD">
        <w:rPr>
          <w:i/>
          <w:sz w:val="28"/>
          <w:szCs w:val="28"/>
        </w:rPr>
        <w:t xml:space="preserve"> аренды, </w:t>
      </w:r>
      <w:r w:rsidR="009D5C8D" w:rsidRPr="006554FD">
        <w:rPr>
          <w:i/>
          <w:sz w:val="28"/>
          <w:szCs w:val="28"/>
        </w:rPr>
        <w:t xml:space="preserve"> на </w:t>
      </w:r>
      <w:r w:rsidR="009D5C8D" w:rsidRPr="006554FD">
        <w:rPr>
          <w:i/>
          <w:sz w:val="28"/>
          <w:szCs w:val="28"/>
          <w:lang w:val="ru-RU"/>
        </w:rPr>
        <w:t>10</w:t>
      </w:r>
      <w:r w:rsidR="00A17938" w:rsidRPr="006554FD">
        <w:rPr>
          <w:i/>
          <w:sz w:val="28"/>
          <w:szCs w:val="28"/>
        </w:rPr>
        <w:t xml:space="preserve"> меньше, чем в прошлом году- арендная плата </w:t>
      </w:r>
      <w:r w:rsidR="00955370" w:rsidRPr="006554FD">
        <w:rPr>
          <w:i/>
          <w:sz w:val="28"/>
          <w:szCs w:val="28"/>
        </w:rPr>
        <w:t>–</w:t>
      </w:r>
      <w:r w:rsidR="009D5C8D" w:rsidRPr="006554FD">
        <w:rPr>
          <w:i/>
          <w:sz w:val="28"/>
          <w:szCs w:val="28"/>
          <w:lang w:val="ru-RU"/>
        </w:rPr>
        <w:t xml:space="preserve"> 654 834</w:t>
      </w:r>
      <w:r w:rsidR="00955370" w:rsidRPr="006554FD">
        <w:rPr>
          <w:i/>
          <w:sz w:val="28"/>
          <w:szCs w:val="28"/>
          <w:lang w:val="ru-RU"/>
        </w:rPr>
        <w:t xml:space="preserve"> рубл.</w:t>
      </w:r>
    </w:p>
    <w:p w:rsidR="000532D2" w:rsidRPr="006554FD" w:rsidRDefault="00A87EA7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</w:r>
      <w:r w:rsidR="004478DD" w:rsidRPr="006554FD">
        <w:rPr>
          <w:i/>
          <w:sz w:val="28"/>
          <w:szCs w:val="28"/>
        </w:rPr>
        <w:t>Введено в эксплуатацию</w:t>
      </w:r>
      <w:r w:rsidR="00A1197C" w:rsidRPr="006554FD">
        <w:rPr>
          <w:i/>
          <w:sz w:val="28"/>
          <w:szCs w:val="28"/>
        </w:rPr>
        <w:t xml:space="preserve"> </w:t>
      </w:r>
      <w:r w:rsidR="006B0CF0" w:rsidRPr="006554FD">
        <w:rPr>
          <w:i/>
          <w:sz w:val="28"/>
          <w:szCs w:val="28"/>
        </w:rPr>
        <w:t>10</w:t>
      </w:r>
      <w:r w:rsidR="00AF789E" w:rsidRPr="006554FD">
        <w:rPr>
          <w:i/>
          <w:sz w:val="28"/>
          <w:szCs w:val="28"/>
        </w:rPr>
        <w:t xml:space="preserve"> </w:t>
      </w:r>
      <w:r w:rsidR="00A1197C" w:rsidRPr="006554FD">
        <w:rPr>
          <w:i/>
          <w:sz w:val="28"/>
          <w:szCs w:val="28"/>
        </w:rPr>
        <w:t xml:space="preserve"> </w:t>
      </w:r>
      <w:r w:rsidR="009C31EF" w:rsidRPr="006554FD">
        <w:rPr>
          <w:i/>
          <w:sz w:val="28"/>
          <w:szCs w:val="28"/>
        </w:rPr>
        <w:t xml:space="preserve"> объектов, </w:t>
      </w:r>
      <w:r w:rsidR="000532D2" w:rsidRPr="006554FD">
        <w:rPr>
          <w:i/>
          <w:sz w:val="28"/>
          <w:szCs w:val="28"/>
        </w:rPr>
        <w:t xml:space="preserve"> из них:</w:t>
      </w:r>
      <w:r w:rsidR="00A1197C" w:rsidRPr="006554FD">
        <w:rPr>
          <w:i/>
          <w:sz w:val="28"/>
          <w:szCs w:val="28"/>
        </w:rPr>
        <w:t xml:space="preserve"> </w:t>
      </w:r>
      <w:r w:rsidR="006B0CF0" w:rsidRPr="006554FD">
        <w:rPr>
          <w:i/>
          <w:sz w:val="28"/>
          <w:szCs w:val="28"/>
        </w:rPr>
        <w:t>8-</w:t>
      </w:r>
      <w:r w:rsidR="00332E66" w:rsidRPr="006554FD">
        <w:rPr>
          <w:i/>
          <w:sz w:val="28"/>
          <w:szCs w:val="28"/>
        </w:rPr>
        <w:t>и</w:t>
      </w:r>
      <w:r w:rsidR="008358E3" w:rsidRPr="006554FD">
        <w:rPr>
          <w:i/>
          <w:sz w:val="28"/>
          <w:szCs w:val="28"/>
        </w:rPr>
        <w:t>ндивидуальные жилые дома - 603,</w:t>
      </w:r>
      <w:r w:rsidR="00A1197C" w:rsidRPr="006554FD">
        <w:rPr>
          <w:i/>
          <w:sz w:val="28"/>
          <w:szCs w:val="28"/>
        </w:rPr>
        <w:t>1 кв.м.,</w:t>
      </w:r>
      <w:r w:rsidR="008358E3" w:rsidRPr="006554FD">
        <w:rPr>
          <w:i/>
          <w:sz w:val="28"/>
          <w:szCs w:val="28"/>
        </w:rPr>
        <w:t xml:space="preserve">  </w:t>
      </w:r>
      <w:r w:rsidR="006B0CF0" w:rsidRPr="006554FD">
        <w:rPr>
          <w:i/>
          <w:sz w:val="28"/>
          <w:szCs w:val="28"/>
        </w:rPr>
        <w:t>2- производственные -2818 кв.м. ЗАО</w:t>
      </w:r>
      <w:r w:rsidR="00945D52" w:rsidRPr="006554FD">
        <w:rPr>
          <w:i/>
          <w:sz w:val="28"/>
          <w:szCs w:val="28"/>
        </w:rPr>
        <w:t xml:space="preserve"> племзавод </w:t>
      </w:r>
      <w:r w:rsidR="00945D52" w:rsidRPr="006554FD">
        <w:rPr>
          <w:i/>
          <w:sz w:val="28"/>
          <w:szCs w:val="28"/>
        </w:rPr>
        <w:lastRenderedPageBreak/>
        <w:t>«Ирмень»</w:t>
      </w:r>
      <w:r w:rsidR="008358E3" w:rsidRPr="006554FD">
        <w:rPr>
          <w:i/>
          <w:sz w:val="28"/>
          <w:szCs w:val="28"/>
        </w:rPr>
        <w:t xml:space="preserve"> </w:t>
      </w:r>
      <w:r w:rsidR="006B0CF0" w:rsidRPr="006554FD">
        <w:rPr>
          <w:i/>
          <w:sz w:val="28"/>
          <w:szCs w:val="28"/>
        </w:rPr>
        <w:t>(телятник, зерносклад), реконструкция 1 нежилого помещения в жилое – 223 кв.м. (ЗАО</w:t>
      </w:r>
      <w:r w:rsidR="00945D52" w:rsidRPr="006554FD">
        <w:rPr>
          <w:i/>
          <w:sz w:val="28"/>
          <w:szCs w:val="28"/>
        </w:rPr>
        <w:t xml:space="preserve"> племзавод «Ирмень»</w:t>
      </w:r>
      <w:r w:rsidR="006B1AB4" w:rsidRPr="006554FD">
        <w:rPr>
          <w:i/>
          <w:sz w:val="28"/>
          <w:szCs w:val="28"/>
        </w:rPr>
        <w:t xml:space="preserve"> </w:t>
      </w:r>
      <w:r w:rsidR="00945D52" w:rsidRPr="006554FD">
        <w:rPr>
          <w:i/>
          <w:sz w:val="28"/>
          <w:szCs w:val="28"/>
        </w:rPr>
        <w:t>-</w:t>
      </w:r>
      <w:r w:rsidR="00C94958" w:rsidRPr="006554FD">
        <w:rPr>
          <w:i/>
          <w:sz w:val="28"/>
          <w:szCs w:val="28"/>
        </w:rPr>
        <w:t xml:space="preserve"> </w:t>
      </w:r>
      <w:r w:rsidR="006B1AB4" w:rsidRPr="006554FD">
        <w:rPr>
          <w:i/>
          <w:sz w:val="28"/>
          <w:szCs w:val="28"/>
        </w:rPr>
        <w:t>дом животноводов</w:t>
      </w:r>
      <w:r w:rsidR="006B0CF0" w:rsidRPr="006554FD">
        <w:rPr>
          <w:i/>
          <w:sz w:val="28"/>
          <w:szCs w:val="28"/>
        </w:rPr>
        <w:t>)</w:t>
      </w:r>
    </w:p>
    <w:p w:rsidR="00E40542" w:rsidRDefault="000532D2" w:rsidP="00D615BC">
      <w:pPr>
        <w:jc w:val="both"/>
        <w:rPr>
          <w:sz w:val="28"/>
          <w:szCs w:val="28"/>
        </w:rPr>
      </w:pPr>
      <w:r w:rsidRPr="000F2B2F">
        <w:rPr>
          <w:sz w:val="28"/>
          <w:szCs w:val="28"/>
        </w:rPr>
        <w:t>-</w:t>
      </w:r>
      <w:r w:rsidR="00664160" w:rsidRPr="000F2B2F">
        <w:rPr>
          <w:sz w:val="28"/>
          <w:szCs w:val="28"/>
        </w:rPr>
        <w:t xml:space="preserve"> </w:t>
      </w:r>
      <w:r w:rsidR="00C94958" w:rsidRPr="00A13E35">
        <w:object w:dxaOrig="7156" w:dyaOrig="5398">
          <v:shape id="_x0000_i1028" type="#_x0000_t75" style="width:407.25pt;height:196.5pt" o:ole="">
            <v:imagedata r:id="rId15" o:title=""/>
          </v:shape>
          <o:OLEObject Type="Embed" ProgID="PowerPoint.Slide.12" ShapeID="_x0000_i1028" DrawAspect="Content" ObjectID="_1645863856" r:id="rId16"/>
        </w:object>
      </w:r>
    </w:p>
    <w:p w:rsidR="00540602" w:rsidRPr="006554FD" w:rsidRDefault="00D615BC" w:rsidP="00F129A5">
      <w:pPr>
        <w:pStyle w:val="21"/>
        <w:jc w:val="left"/>
        <w:rPr>
          <w:rStyle w:val="af"/>
          <w:i/>
          <w:sz w:val="28"/>
          <w:szCs w:val="28"/>
          <w:lang w:val="ru-RU"/>
        </w:rPr>
      </w:pPr>
      <w:r>
        <w:rPr>
          <w:rStyle w:val="af"/>
          <w:sz w:val="28"/>
          <w:szCs w:val="28"/>
          <w:lang w:val="ru-RU"/>
        </w:rPr>
        <w:t xml:space="preserve">        </w:t>
      </w:r>
      <w:r w:rsidR="008358E3" w:rsidRPr="006554FD">
        <w:rPr>
          <w:rStyle w:val="af"/>
          <w:i/>
          <w:sz w:val="28"/>
          <w:szCs w:val="28"/>
        </w:rPr>
        <w:t>На 1 января 201</w:t>
      </w:r>
      <w:r w:rsidR="00A412D2" w:rsidRPr="006554FD">
        <w:rPr>
          <w:rStyle w:val="af"/>
          <w:i/>
          <w:sz w:val="28"/>
          <w:szCs w:val="28"/>
          <w:lang w:val="ru-RU"/>
        </w:rPr>
        <w:t>7</w:t>
      </w:r>
      <w:r w:rsidR="00990523" w:rsidRPr="006554FD">
        <w:rPr>
          <w:rStyle w:val="af"/>
          <w:i/>
          <w:sz w:val="28"/>
          <w:szCs w:val="28"/>
          <w:lang w:val="ru-RU"/>
        </w:rPr>
        <w:t xml:space="preserve"> </w:t>
      </w:r>
      <w:r w:rsidR="00A27571" w:rsidRPr="006554FD">
        <w:rPr>
          <w:rStyle w:val="af"/>
          <w:i/>
          <w:sz w:val="28"/>
          <w:szCs w:val="28"/>
        </w:rPr>
        <w:t>года на учете в качестве нуждающихся в улучше</w:t>
      </w:r>
      <w:r w:rsidR="00A412D2" w:rsidRPr="006554FD">
        <w:rPr>
          <w:rStyle w:val="af"/>
          <w:i/>
          <w:sz w:val="28"/>
          <w:szCs w:val="28"/>
        </w:rPr>
        <w:t xml:space="preserve">нии жилищных условий состоят </w:t>
      </w:r>
      <w:r w:rsidR="00F77E63" w:rsidRPr="006554FD">
        <w:rPr>
          <w:rStyle w:val="af"/>
          <w:i/>
          <w:sz w:val="28"/>
          <w:szCs w:val="28"/>
          <w:lang w:val="ru-RU"/>
        </w:rPr>
        <w:t>118</w:t>
      </w:r>
      <w:r w:rsidR="00AF789E" w:rsidRPr="006554FD">
        <w:rPr>
          <w:rStyle w:val="af"/>
          <w:i/>
          <w:sz w:val="28"/>
          <w:szCs w:val="28"/>
          <w:lang w:val="ru-RU"/>
        </w:rPr>
        <w:t xml:space="preserve"> </w:t>
      </w:r>
      <w:r w:rsidR="00990523" w:rsidRPr="006554FD">
        <w:rPr>
          <w:rStyle w:val="af"/>
          <w:i/>
          <w:sz w:val="28"/>
          <w:szCs w:val="28"/>
          <w:lang w:val="ru-RU"/>
        </w:rPr>
        <w:t xml:space="preserve"> </w:t>
      </w:r>
      <w:r w:rsidR="00F77E63" w:rsidRPr="006554FD">
        <w:rPr>
          <w:rStyle w:val="af"/>
          <w:i/>
          <w:sz w:val="28"/>
          <w:szCs w:val="28"/>
          <w:lang w:val="ru-RU"/>
        </w:rPr>
        <w:t>семей</w:t>
      </w:r>
      <w:r w:rsidR="00A412D2" w:rsidRPr="006554FD">
        <w:rPr>
          <w:rStyle w:val="af"/>
          <w:i/>
          <w:sz w:val="28"/>
          <w:szCs w:val="28"/>
          <w:lang w:val="ru-RU"/>
        </w:rPr>
        <w:t>. В 2016 году признаны нуждающимися 9</w:t>
      </w:r>
      <w:r w:rsidR="00AF789E" w:rsidRPr="006554FD">
        <w:rPr>
          <w:rStyle w:val="af"/>
          <w:i/>
          <w:sz w:val="28"/>
          <w:szCs w:val="28"/>
          <w:lang w:val="ru-RU"/>
        </w:rPr>
        <w:t> </w:t>
      </w:r>
      <w:r w:rsidR="00A412D2" w:rsidRPr="006554FD">
        <w:rPr>
          <w:rStyle w:val="af"/>
          <w:i/>
          <w:sz w:val="28"/>
          <w:szCs w:val="28"/>
          <w:lang w:val="ru-RU"/>
        </w:rPr>
        <w:t xml:space="preserve"> семей</w:t>
      </w:r>
      <w:r w:rsidR="00F77E63" w:rsidRPr="006554FD">
        <w:rPr>
          <w:rStyle w:val="af"/>
          <w:i/>
          <w:sz w:val="28"/>
          <w:szCs w:val="28"/>
          <w:lang w:val="ru-RU"/>
        </w:rPr>
        <w:t>, сняты с учета 17 семей.</w:t>
      </w:r>
      <w:r w:rsidR="00A86D53" w:rsidRPr="006554FD">
        <w:rPr>
          <w:rStyle w:val="af"/>
          <w:i/>
          <w:sz w:val="28"/>
          <w:szCs w:val="28"/>
          <w:lang w:val="ru-RU"/>
        </w:rPr>
        <w:t xml:space="preserve"> В 201</w:t>
      </w:r>
      <w:r w:rsidR="00F77E63" w:rsidRPr="006554FD">
        <w:rPr>
          <w:rStyle w:val="af"/>
          <w:i/>
          <w:sz w:val="28"/>
          <w:szCs w:val="28"/>
          <w:lang w:val="ru-RU"/>
        </w:rPr>
        <w:t>6 году получили господдержку</w:t>
      </w:r>
      <w:r w:rsidR="00B55A40" w:rsidRPr="006554FD">
        <w:rPr>
          <w:rStyle w:val="af"/>
          <w:i/>
          <w:sz w:val="28"/>
          <w:szCs w:val="28"/>
          <w:lang w:val="ru-RU"/>
        </w:rPr>
        <w:t xml:space="preserve"> 13</w:t>
      </w:r>
      <w:r w:rsidR="00667F8D" w:rsidRPr="006554FD">
        <w:rPr>
          <w:rStyle w:val="af"/>
          <w:i/>
          <w:sz w:val="28"/>
          <w:szCs w:val="28"/>
          <w:lang w:val="ru-RU"/>
        </w:rPr>
        <w:t xml:space="preserve"> семей</w:t>
      </w:r>
      <w:r w:rsidR="00F77E63" w:rsidRPr="006554FD">
        <w:rPr>
          <w:rStyle w:val="af"/>
          <w:i/>
          <w:sz w:val="28"/>
          <w:szCs w:val="28"/>
          <w:lang w:val="ru-RU"/>
        </w:rPr>
        <w:t xml:space="preserve"> </w:t>
      </w:r>
      <w:r w:rsidR="00667F8D" w:rsidRPr="006554FD">
        <w:rPr>
          <w:rStyle w:val="af"/>
          <w:i/>
          <w:sz w:val="28"/>
          <w:szCs w:val="28"/>
          <w:lang w:val="ru-RU"/>
        </w:rPr>
        <w:t xml:space="preserve">– 4 семьи </w:t>
      </w:r>
      <w:r w:rsidR="00A86D53" w:rsidRPr="006554FD">
        <w:rPr>
          <w:rStyle w:val="af"/>
          <w:i/>
          <w:sz w:val="28"/>
          <w:szCs w:val="28"/>
          <w:lang w:val="ru-RU"/>
        </w:rPr>
        <w:t>на строительство, 8 на приобретение на общую сумму-22 658 тыс. руб.</w:t>
      </w:r>
      <w:r w:rsidR="001A4101" w:rsidRPr="006554FD">
        <w:rPr>
          <w:rStyle w:val="af"/>
          <w:i/>
          <w:sz w:val="28"/>
          <w:szCs w:val="28"/>
          <w:lang w:val="ru-RU"/>
        </w:rPr>
        <w:t xml:space="preserve"> и  1</w:t>
      </w:r>
      <w:r w:rsidR="00667F8D" w:rsidRPr="006554FD">
        <w:rPr>
          <w:rStyle w:val="af"/>
          <w:i/>
          <w:sz w:val="28"/>
          <w:szCs w:val="28"/>
          <w:lang w:val="ru-RU"/>
        </w:rPr>
        <w:t xml:space="preserve"> вдова участника войны получила средства на приобретение жилья.</w:t>
      </w:r>
      <w:r w:rsidR="00F129A5" w:rsidRPr="006554FD">
        <w:rPr>
          <w:rStyle w:val="af"/>
          <w:i/>
          <w:sz w:val="28"/>
          <w:szCs w:val="28"/>
          <w:lang w:val="ru-RU"/>
        </w:rPr>
        <w:t xml:space="preserve"> </w:t>
      </w:r>
    </w:p>
    <w:p w:rsidR="00F129A5" w:rsidRPr="006554FD" w:rsidRDefault="00F129A5" w:rsidP="00F129A5">
      <w:pPr>
        <w:pStyle w:val="21"/>
        <w:jc w:val="left"/>
        <w:rPr>
          <w:rStyle w:val="af"/>
          <w:i/>
          <w:lang w:val="ru-RU"/>
        </w:rPr>
      </w:pPr>
      <w:r w:rsidRPr="006554FD">
        <w:rPr>
          <w:rStyle w:val="af"/>
          <w:i/>
          <w:sz w:val="28"/>
          <w:szCs w:val="28"/>
          <w:lang w:val="ru-RU"/>
        </w:rPr>
        <w:t>Всего  разные виды поддержек з</w:t>
      </w:r>
      <w:r w:rsidR="00264F83" w:rsidRPr="006554FD">
        <w:rPr>
          <w:rStyle w:val="af"/>
          <w:i/>
          <w:sz w:val="28"/>
          <w:szCs w:val="28"/>
          <w:lang w:val="ru-RU"/>
        </w:rPr>
        <w:t>а последние 6</w:t>
      </w:r>
      <w:r w:rsidR="003B5101" w:rsidRPr="006554FD">
        <w:rPr>
          <w:rStyle w:val="af"/>
          <w:i/>
          <w:sz w:val="28"/>
          <w:szCs w:val="28"/>
          <w:lang w:val="ru-RU"/>
        </w:rPr>
        <w:t xml:space="preserve"> лет получили –144 </w:t>
      </w:r>
      <w:r w:rsidRPr="006554FD">
        <w:rPr>
          <w:rStyle w:val="af"/>
          <w:i/>
          <w:sz w:val="28"/>
          <w:szCs w:val="28"/>
          <w:lang w:val="ru-RU"/>
        </w:rPr>
        <w:t>семьи.</w:t>
      </w:r>
    </w:p>
    <w:p w:rsidR="0083165D" w:rsidRDefault="004478DD" w:rsidP="003D4120">
      <w:pPr>
        <w:jc w:val="both"/>
        <w:rPr>
          <w:b/>
          <w:bCs/>
          <w:i/>
          <w:iCs/>
          <w:sz w:val="28"/>
          <w:szCs w:val="28"/>
        </w:rPr>
      </w:pPr>
      <w:r w:rsidRPr="006554FD">
        <w:rPr>
          <w:b/>
          <w:bCs/>
          <w:i/>
          <w:iCs/>
          <w:sz w:val="28"/>
          <w:szCs w:val="28"/>
        </w:rPr>
        <w:t>Жилищно</w:t>
      </w:r>
      <w:r w:rsidRPr="000F2B2F">
        <w:rPr>
          <w:b/>
          <w:bCs/>
          <w:i/>
          <w:iCs/>
          <w:sz w:val="28"/>
          <w:szCs w:val="28"/>
        </w:rPr>
        <w:t>-коммунальное хозяйство.</w:t>
      </w:r>
    </w:p>
    <w:p w:rsidR="007D236A" w:rsidRPr="000F2B2F" w:rsidRDefault="007D236A" w:rsidP="003D4120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Газификация.</w:t>
      </w:r>
    </w:p>
    <w:p w:rsidR="001578BF" w:rsidRPr="006554FD" w:rsidRDefault="00187409" w:rsidP="003D4120">
      <w:pPr>
        <w:jc w:val="both"/>
        <w:rPr>
          <w:i/>
          <w:sz w:val="28"/>
          <w:szCs w:val="28"/>
        </w:rPr>
      </w:pPr>
      <w:r w:rsidRPr="000F2B2F">
        <w:rPr>
          <w:bCs/>
          <w:iCs/>
          <w:sz w:val="28"/>
          <w:szCs w:val="28"/>
        </w:rPr>
        <w:tab/>
      </w:r>
      <w:r w:rsidR="001578BF" w:rsidRPr="006554FD">
        <w:rPr>
          <w:i/>
          <w:sz w:val="28"/>
          <w:szCs w:val="28"/>
        </w:rPr>
        <w:t>В 2013 году начата реализация проекта по строительству объекта: «Внутрипоселковые распределительные газопроводы высокого и низкого давления до потребителей в с.</w:t>
      </w:r>
      <w:r w:rsidR="007D236A" w:rsidRPr="006554FD">
        <w:rPr>
          <w:i/>
          <w:sz w:val="28"/>
          <w:szCs w:val="28"/>
        </w:rPr>
        <w:t>Верх-Ирмень. 1 этап газификации</w:t>
      </w:r>
      <w:r w:rsidR="00E07202" w:rsidRPr="006554FD">
        <w:rPr>
          <w:i/>
          <w:sz w:val="28"/>
          <w:szCs w:val="28"/>
        </w:rPr>
        <w:t>.</w:t>
      </w:r>
    </w:p>
    <w:p w:rsidR="00CB2B96" w:rsidRPr="006554FD" w:rsidRDefault="00E07202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</w:r>
      <w:r w:rsidR="001578BF" w:rsidRPr="006554FD">
        <w:rPr>
          <w:i/>
          <w:sz w:val="28"/>
          <w:szCs w:val="28"/>
        </w:rPr>
        <w:t>В 2014 году</w:t>
      </w:r>
      <w:r w:rsidR="007D236A" w:rsidRPr="006554FD">
        <w:rPr>
          <w:i/>
          <w:sz w:val="28"/>
          <w:szCs w:val="28"/>
        </w:rPr>
        <w:t xml:space="preserve"> </w:t>
      </w:r>
      <w:r w:rsidR="00A61817" w:rsidRPr="006554FD">
        <w:rPr>
          <w:i/>
          <w:sz w:val="28"/>
          <w:szCs w:val="28"/>
        </w:rPr>
        <w:t>проводились</w:t>
      </w:r>
      <w:r w:rsidR="007D236A" w:rsidRPr="006554FD">
        <w:rPr>
          <w:i/>
          <w:sz w:val="28"/>
          <w:szCs w:val="28"/>
        </w:rPr>
        <w:t xml:space="preserve">  работы </w:t>
      </w:r>
      <w:r w:rsidR="001578BF" w:rsidRPr="006554FD">
        <w:rPr>
          <w:i/>
          <w:sz w:val="28"/>
          <w:szCs w:val="28"/>
        </w:rPr>
        <w:t xml:space="preserve"> по строительству внутридомового оборудования.</w:t>
      </w:r>
      <w:r w:rsidR="00A61817" w:rsidRPr="006554FD">
        <w:rPr>
          <w:i/>
          <w:sz w:val="28"/>
          <w:szCs w:val="28"/>
        </w:rPr>
        <w:t xml:space="preserve">  Произведено </w:t>
      </w:r>
      <w:r w:rsidR="0054731D" w:rsidRPr="006554FD">
        <w:rPr>
          <w:i/>
          <w:sz w:val="28"/>
          <w:szCs w:val="28"/>
        </w:rPr>
        <w:t>200</w:t>
      </w:r>
      <w:r w:rsidR="00A61817" w:rsidRPr="006554FD">
        <w:rPr>
          <w:i/>
          <w:sz w:val="28"/>
          <w:szCs w:val="28"/>
        </w:rPr>
        <w:t xml:space="preserve"> монтажей внутридомового газового оборудования собственниками домовладений.</w:t>
      </w:r>
      <w:r w:rsidR="006670F8" w:rsidRPr="006554FD">
        <w:rPr>
          <w:i/>
          <w:sz w:val="28"/>
          <w:szCs w:val="28"/>
        </w:rPr>
        <w:t xml:space="preserve"> </w:t>
      </w:r>
      <w:r w:rsidR="00566D0E" w:rsidRPr="006554FD">
        <w:rPr>
          <w:i/>
          <w:sz w:val="28"/>
          <w:szCs w:val="28"/>
        </w:rPr>
        <w:t xml:space="preserve"> </w:t>
      </w:r>
      <w:r w:rsidR="00CB2B96" w:rsidRPr="006554FD">
        <w:rPr>
          <w:i/>
          <w:sz w:val="28"/>
          <w:szCs w:val="28"/>
        </w:rPr>
        <w:t xml:space="preserve">Готовы к принятию газа – </w:t>
      </w:r>
    </w:p>
    <w:p w:rsidR="001578BF" w:rsidRPr="006554FD" w:rsidRDefault="00471632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17</w:t>
      </w:r>
      <w:r w:rsidR="0028748F" w:rsidRPr="006554FD">
        <w:rPr>
          <w:i/>
          <w:sz w:val="28"/>
          <w:szCs w:val="28"/>
        </w:rPr>
        <w:t>0 квартир</w:t>
      </w:r>
      <w:r w:rsidR="00264F83" w:rsidRPr="006554FD">
        <w:rPr>
          <w:i/>
          <w:sz w:val="28"/>
          <w:szCs w:val="28"/>
        </w:rPr>
        <w:t xml:space="preserve"> в 18 МКД</w:t>
      </w:r>
      <w:r w:rsidR="00324DF2" w:rsidRPr="006554FD">
        <w:rPr>
          <w:i/>
          <w:sz w:val="28"/>
          <w:szCs w:val="28"/>
        </w:rPr>
        <w:t xml:space="preserve"> </w:t>
      </w:r>
      <w:r w:rsidR="00264F83" w:rsidRPr="006554FD">
        <w:rPr>
          <w:i/>
          <w:sz w:val="28"/>
          <w:szCs w:val="28"/>
        </w:rPr>
        <w:t xml:space="preserve">, </w:t>
      </w:r>
      <w:r w:rsidR="00423692" w:rsidRPr="006554FD">
        <w:rPr>
          <w:i/>
          <w:sz w:val="28"/>
          <w:szCs w:val="28"/>
        </w:rPr>
        <w:t xml:space="preserve"> в </w:t>
      </w:r>
      <w:r w:rsidR="00264F83" w:rsidRPr="006554FD">
        <w:rPr>
          <w:i/>
          <w:sz w:val="28"/>
          <w:szCs w:val="28"/>
        </w:rPr>
        <w:t>7 домах предстоит реконструкция</w:t>
      </w:r>
      <w:r w:rsidR="00423692" w:rsidRPr="006554FD">
        <w:rPr>
          <w:i/>
          <w:sz w:val="28"/>
          <w:szCs w:val="28"/>
        </w:rPr>
        <w:t xml:space="preserve">. </w:t>
      </w:r>
    </w:p>
    <w:p w:rsidR="00E137D6" w:rsidRPr="006554FD" w:rsidRDefault="001578BF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</w:r>
      <w:r w:rsidR="008358E3" w:rsidRPr="006554FD">
        <w:rPr>
          <w:i/>
          <w:sz w:val="28"/>
          <w:szCs w:val="28"/>
        </w:rPr>
        <w:t xml:space="preserve">В конце 2016 года заключен муниципальный контракт </w:t>
      </w:r>
      <w:r w:rsidR="00BB7D20" w:rsidRPr="006554FD">
        <w:rPr>
          <w:i/>
          <w:sz w:val="28"/>
          <w:szCs w:val="28"/>
        </w:rPr>
        <w:t xml:space="preserve"> с облгазом </w:t>
      </w:r>
      <w:r w:rsidR="008358E3" w:rsidRPr="006554FD">
        <w:rPr>
          <w:i/>
          <w:sz w:val="28"/>
          <w:szCs w:val="28"/>
        </w:rPr>
        <w:t>на продувку и опрессовку газовых сетей</w:t>
      </w:r>
      <w:r w:rsidR="00BB7D20" w:rsidRPr="006554FD">
        <w:rPr>
          <w:i/>
          <w:sz w:val="28"/>
          <w:szCs w:val="28"/>
        </w:rPr>
        <w:t>, выполнение контакта затянулось, планируется окон</w:t>
      </w:r>
      <w:r w:rsidR="003B5101" w:rsidRPr="006554FD">
        <w:rPr>
          <w:i/>
          <w:sz w:val="28"/>
          <w:szCs w:val="28"/>
        </w:rPr>
        <w:t>чание работ до конца февраля, администрацией ведется претензионная работа.</w:t>
      </w:r>
    </w:p>
    <w:p w:rsidR="00241C83" w:rsidRPr="006554FD" w:rsidRDefault="00114FCB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</w:t>
      </w:r>
      <w:r w:rsidR="00587EBC" w:rsidRPr="006554FD">
        <w:rPr>
          <w:b/>
          <w:i/>
          <w:sz w:val="28"/>
          <w:szCs w:val="28"/>
        </w:rPr>
        <w:t>Водоснабжение.</w:t>
      </w:r>
      <w:r w:rsidRPr="006554FD">
        <w:rPr>
          <w:i/>
          <w:sz w:val="28"/>
          <w:szCs w:val="28"/>
        </w:rPr>
        <w:t xml:space="preserve"> Закончили</w:t>
      </w:r>
      <w:r w:rsidR="00815CA0" w:rsidRPr="006554FD">
        <w:rPr>
          <w:i/>
          <w:sz w:val="28"/>
          <w:szCs w:val="28"/>
        </w:rPr>
        <w:t xml:space="preserve"> работы по реконструкции водопровода</w:t>
      </w:r>
      <w:r w:rsidR="00324DF2" w:rsidRPr="006554FD">
        <w:rPr>
          <w:i/>
          <w:sz w:val="28"/>
          <w:szCs w:val="28"/>
        </w:rPr>
        <w:t xml:space="preserve"> (общая сумма контракта -28 млн. руб., протяженность </w:t>
      </w:r>
      <w:r w:rsidR="00062A8B" w:rsidRPr="006554FD">
        <w:rPr>
          <w:i/>
          <w:sz w:val="28"/>
          <w:szCs w:val="28"/>
        </w:rPr>
        <w:t>–</w:t>
      </w:r>
      <w:r w:rsidR="00324DF2" w:rsidRPr="006554FD">
        <w:rPr>
          <w:i/>
          <w:sz w:val="28"/>
          <w:szCs w:val="28"/>
        </w:rPr>
        <w:t xml:space="preserve"> </w:t>
      </w:r>
      <w:r w:rsidR="00062A8B" w:rsidRPr="006554FD">
        <w:rPr>
          <w:i/>
          <w:sz w:val="28"/>
          <w:szCs w:val="28"/>
        </w:rPr>
        <w:t xml:space="preserve">7.9 км.) </w:t>
      </w:r>
      <w:r w:rsidR="00815CA0" w:rsidRPr="006554FD">
        <w:rPr>
          <w:i/>
          <w:sz w:val="28"/>
          <w:szCs w:val="28"/>
        </w:rPr>
        <w:t xml:space="preserve"> </w:t>
      </w:r>
      <w:r w:rsidR="00012734" w:rsidRPr="006554FD">
        <w:rPr>
          <w:i/>
          <w:sz w:val="28"/>
          <w:szCs w:val="28"/>
        </w:rPr>
        <w:t xml:space="preserve">по программе «Чистая вода» </w:t>
      </w:r>
      <w:r w:rsidR="004E7221" w:rsidRPr="006554FD">
        <w:rPr>
          <w:i/>
          <w:sz w:val="28"/>
          <w:szCs w:val="28"/>
        </w:rPr>
        <w:t>в Агрогородке.</w:t>
      </w:r>
      <w:r w:rsidR="0064241A" w:rsidRPr="006554FD">
        <w:rPr>
          <w:i/>
          <w:sz w:val="28"/>
          <w:szCs w:val="28"/>
        </w:rPr>
        <w:t xml:space="preserve"> </w:t>
      </w:r>
      <w:r w:rsidR="00324DF2" w:rsidRPr="006554FD">
        <w:rPr>
          <w:i/>
          <w:sz w:val="28"/>
          <w:szCs w:val="28"/>
        </w:rPr>
        <w:t xml:space="preserve"> Контракт выполнен на сумму</w:t>
      </w:r>
      <w:r w:rsidR="00062A8B" w:rsidRPr="006554FD">
        <w:rPr>
          <w:i/>
          <w:sz w:val="28"/>
          <w:szCs w:val="28"/>
        </w:rPr>
        <w:t xml:space="preserve"> 26 , 8 м</w:t>
      </w:r>
      <w:r w:rsidR="00C56BEC" w:rsidRPr="006554FD">
        <w:rPr>
          <w:i/>
          <w:sz w:val="28"/>
          <w:szCs w:val="28"/>
        </w:rPr>
        <w:t>лн. руб.</w:t>
      </w:r>
    </w:p>
    <w:p w:rsidR="00653D76" w:rsidRPr="006554FD" w:rsidRDefault="00C56BEC" w:rsidP="003D4120">
      <w:pPr>
        <w:jc w:val="both"/>
        <w:rPr>
          <w:bCs/>
          <w:i/>
          <w:iCs/>
          <w:sz w:val="28"/>
          <w:szCs w:val="28"/>
        </w:rPr>
      </w:pPr>
      <w:r w:rsidRPr="006554FD">
        <w:rPr>
          <w:b/>
          <w:bCs/>
          <w:i/>
          <w:iCs/>
          <w:sz w:val="28"/>
          <w:szCs w:val="28"/>
        </w:rPr>
        <w:t xml:space="preserve">        </w:t>
      </w:r>
      <w:r w:rsidR="005E4BE5" w:rsidRPr="006554FD">
        <w:rPr>
          <w:b/>
          <w:bCs/>
          <w:i/>
          <w:iCs/>
          <w:sz w:val="28"/>
          <w:szCs w:val="28"/>
        </w:rPr>
        <w:t>ООО «</w:t>
      </w:r>
      <w:r w:rsidR="006F33B4" w:rsidRPr="006554FD">
        <w:rPr>
          <w:b/>
          <w:bCs/>
          <w:i/>
          <w:iCs/>
          <w:sz w:val="28"/>
          <w:szCs w:val="28"/>
        </w:rPr>
        <w:t>Ирменское»</w:t>
      </w:r>
      <w:r w:rsidR="00C34197" w:rsidRPr="006554FD">
        <w:rPr>
          <w:b/>
          <w:bCs/>
          <w:i/>
          <w:iCs/>
          <w:sz w:val="28"/>
          <w:szCs w:val="28"/>
        </w:rPr>
        <w:t xml:space="preserve">.     </w:t>
      </w:r>
      <w:r w:rsidR="00276E97" w:rsidRPr="006554FD">
        <w:rPr>
          <w:bCs/>
          <w:i/>
          <w:iCs/>
          <w:sz w:val="28"/>
          <w:szCs w:val="28"/>
        </w:rPr>
        <w:t>Жилищно- ко</w:t>
      </w:r>
      <w:r w:rsidR="00191BFE" w:rsidRPr="006554FD">
        <w:rPr>
          <w:bCs/>
          <w:i/>
          <w:iCs/>
          <w:sz w:val="28"/>
          <w:szCs w:val="28"/>
        </w:rPr>
        <w:t>ммунальные услуги оказывает ООО «</w:t>
      </w:r>
      <w:r w:rsidR="00276E97" w:rsidRPr="006554FD">
        <w:rPr>
          <w:bCs/>
          <w:i/>
          <w:iCs/>
          <w:sz w:val="28"/>
          <w:szCs w:val="28"/>
        </w:rPr>
        <w:t>Ирменское</w:t>
      </w:r>
      <w:r w:rsidR="00191BFE" w:rsidRPr="006554FD">
        <w:rPr>
          <w:bCs/>
          <w:i/>
          <w:iCs/>
          <w:sz w:val="28"/>
          <w:szCs w:val="28"/>
        </w:rPr>
        <w:t xml:space="preserve">» </w:t>
      </w:r>
      <w:r w:rsidR="00276E97" w:rsidRPr="006554FD">
        <w:rPr>
          <w:bCs/>
          <w:i/>
          <w:iCs/>
          <w:sz w:val="28"/>
          <w:szCs w:val="28"/>
        </w:rPr>
        <w:t>-</w:t>
      </w:r>
      <w:r w:rsidR="00191BFE" w:rsidRPr="006554FD">
        <w:rPr>
          <w:bCs/>
          <w:i/>
          <w:iCs/>
          <w:sz w:val="28"/>
          <w:szCs w:val="28"/>
        </w:rPr>
        <w:t xml:space="preserve"> </w:t>
      </w:r>
      <w:r w:rsidR="00276E97" w:rsidRPr="006554FD">
        <w:rPr>
          <w:bCs/>
          <w:i/>
          <w:iCs/>
          <w:sz w:val="28"/>
          <w:szCs w:val="28"/>
        </w:rPr>
        <w:t>директор Батраченко А.Е.</w:t>
      </w:r>
      <w:r w:rsidR="00760857" w:rsidRPr="006554FD">
        <w:rPr>
          <w:bCs/>
          <w:i/>
          <w:iCs/>
          <w:sz w:val="28"/>
          <w:szCs w:val="28"/>
        </w:rPr>
        <w:t xml:space="preserve"> </w:t>
      </w:r>
    </w:p>
    <w:p w:rsidR="004B50E8" w:rsidRPr="006554FD" w:rsidRDefault="004B50E8" w:rsidP="003D4120">
      <w:pPr>
        <w:jc w:val="both"/>
        <w:rPr>
          <w:bCs/>
          <w:i/>
          <w:iCs/>
          <w:sz w:val="28"/>
          <w:szCs w:val="28"/>
        </w:rPr>
      </w:pPr>
      <w:r w:rsidRPr="006554FD">
        <w:rPr>
          <w:bCs/>
          <w:i/>
          <w:iCs/>
          <w:sz w:val="28"/>
          <w:szCs w:val="28"/>
        </w:rPr>
        <w:tab/>
        <w:t>Чистка дорог</w:t>
      </w:r>
      <w:r w:rsidR="007D407C" w:rsidRPr="006554FD">
        <w:rPr>
          <w:bCs/>
          <w:i/>
          <w:iCs/>
          <w:sz w:val="28"/>
          <w:szCs w:val="28"/>
        </w:rPr>
        <w:t xml:space="preserve"> от снега</w:t>
      </w:r>
      <w:r w:rsidRPr="006554FD">
        <w:rPr>
          <w:bCs/>
          <w:i/>
          <w:iCs/>
          <w:sz w:val="28"/>
          <w:szCs w:val="28"/>
        </w:rPr>
        <w:t>,</w:t>
      </w:r>
      <w:r w:rsidR="00114FCB" w:rsidRPr="006554FD">
        <w:rPr>
          <w:bCs/>
          <w:i/>
          <w:iCs/>
          <w:sz w:val="28"/>
          <w:szCs w:val="28"/>
        </w:rPr>
        <w:t xml:space="preserve"> </w:t>
      </w:r>
      <w:r w:rsidR="007D407C" w:rsidRPr="006554FD">
        <w:rPr>
          <w:bCs/>
          <w:i/>
          <w:iCs/>
          <w:sz w:val="28"/>
          <w:szCs w:val="28"/>
        </w:rPr>
        <w:t xml:space="preserve">обкос дорог, буртовка свалки, </w:t>
      </w:r>
      <w:r w:rsidR="00C56BEC" w:rsidRPr="006554FD">
        <w:rPr>
          <w:bCs/>
          <w:i/>
          <w:iCs/>
          <w:sz w:val="28"/>
          <w:szCs w:val="28"/>
        </w:rPr>
        <w:t>участие в пожаротушении,  работы</w:t>
      </w:r>
      <w:r w:rsidRPr="006554FD">
        <w:rPr>
          <w:bCs/>
          <w:i/>
          <w:iCs/>
          <w:sz w:val="28"/>
          <w:szCs w:val="28"/>
        </w:rPr>
        <w:t xml:space="preserve"> </w:t>
      </w:r>
      <w:r w:rsidR="00C56BEC" w:rsidRPr="006554FD">
        <w:rPr>
          <w:bCs/>
          <w:i/>
          <w:iCs/>
          <w:sz w:val="28"/>
          <w:szCs w:val="28"/>
        </w:rPr>
        <w:t xml:space="preserve">по </w:t>
      </w:r>
      <w:r w:rsidRPr="006554FD">
        <w:rPr>
          <w:bCs/>
          <w:i/>
          <w:iCs/>
          <w:sz w:val="28"/>
          <w:szCs w:val="28"/>
        </w:rPr>
        <w:t xml:space="preserve">благоустройству, формирование елки </w:t>
      </w:r>
      <w:r w:rsidR="00471632" w:rsidRPr="006554FD">
        <w:rPr>
          <w:bCs/>
          <w:i/>
          <w:iCs/>
          <w:sz w:val="28"/>
          <w:szCs w:val="28"/>
        </w:rPr>
        <w:t xml:space="preserve"> </w:t>
      </w:r>
      <w:r w:rsidRPr="006554FD">
        <w:rPr>
          <w:bCs/>
          <w:i/>
          <w:iCs/>
          <w:sz w:val="28"/>
          <w:szCs w:val="28"/>
        </w:rPr>
        <w:t>и  снежной горки и др.</w:t>
      </w:r>
    </w:p>
    <w:p w:rsidR="00BD2A89" w:rsidRPr="006554FD" w:rsidRDefault="00D61521" w:rsidP="00BD2A89">
      <w:pPr>
        <w:jc w:val="both"/>
        <w:rPr>
          <w:b/>
          <w:bCs/>
          <w:i/>
          <w:iCs/>
          <w:sz w:val="28"/>
          <w:szCs w:val="28"/>
        </w:rPr>
      </w:pPr>
      <w:r w:rsidRPr="006554FD">
        <w:rPr>
          <w:i/>
          <w:sz w:val="28"/>
          <w:szCs w:val="28"/>
        </w:rPr>
        <w:t>О</w:t>
      </w:r>
      <w:r w:rsidR="00264F83" w:rsidRPr="006554FD">
        <w:rPr>
          <w:i/>
          <w:sz w:val="28"/>
          <w:szCs w:val="28"/>
        </w:rPr>
        <w:t xml:space="preserve">ОО «Ирменское» провело </w:t>
      </w:r>
      <w:r w:rsidRPr="006554FD">
        <w:rPr>
          <w:i/>
          <w:sz w:val="28"/>
          <w:szCs w:val="28"/>
        </w:rPr>
        <w:t xml:space="preserve"> работы за счёт собственных средств</w:t>
      </w:r>
      <w:r w:rsidR="00D615BC" w:rsidRPr="006554FD">
        <w:rPr>
          <w:i/>
          <w:sz w:val="28"/>
          <w:szCs w:val="28"/>
        </w:rPr>
        <w:t xml:space="preserve"> </w:t>
      </w:r>
      <w:r w:rsidR="00D615BC" w:rsidRPr="006554FD">
        <w:rPr>
          <w:b/>
          <w:i/>
          <w:sz w:val="28"/>
          <w:szCs w:val="28"/>
        </w:rPr>
        <w:t>на общую сумму- 1650.3 т.р.</w:t>
      </w:r>
      <w:r w:rsidRPr="006554FD">
        <w:rPr>
          <w:b/>
          <w:i/>
          <w:sz w:val="28"/>
          <w:szCs w:val="28"/>
        </w:rPr>
        <w:t>:</w:t>
      </w:r>
      <w:r w:rsidRPr="006554FD">
        <w:rPr>
          <w:i/>
          <w:sz w:val="28"/>
          <w:szCs w:val="28"/>
        </w:rPr>
        <w:t xml:space="preserve"> </w:t>
      </w:r>
    </w:p>
    <w:p w:rsidR="00BD2A89" w:rsidRPr="006554FD" w:rsidRDefault="00BD2A89" w:rsidP="00BD2A89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lastRenderedPageBreak/>
        <w:t>Улучшение качества теплос</w:t>
      </w:r>
      <w:r w:rsidR="00C77BD0" w:rsidRPr="006554FD">
        <w:rPr>
          <w:b/>
          <w:i/>
          <w:sz w:val="28"/>
          <w:szCs w:val="28"/>
        </w:rPr>
        <w:t>набжения</w:t>
      </w:r>
      <w:r w:rsidR="00C77BD0" w:rsidRPr="006554FD">
        <w:rPr>
          <w:i/>
          <w:sz w:val="28"/>
          <w:szCs w:val="28"/>
        </w:rPr>
        <w:t xml:space="preserve"> в </w:t>
      </w:r>
      <w:r w:rsidRPr="006554FD">
        <w:rPr>
          <w:i/>
          <w:sz w:val="28"/>
          <w:szCs w:val="28"/>
        </w:rPr>
        <w:t>2016 год</w:t>
      </w:r>
      <w:r w:rsidR="00C77BD0" w:rsidRPr="006554FD">
        <w:rPr>
          <w:i/>
          <w:sz w:val="28"/>
          <w:szCs w:val="28"/>
        </w:rPr>
        <w:t>у</w:t>
      </w:r>
      <w:r w:rsidR="00D615BC" w:rsidRPr="006554FD">
        <w:rPr>
          <w:i/>
          <w:sz w:val="28"/>
          <w:szCs w:val="28"/>
        </w:rPr>
        <w:t xml:space="preserve"> – </w:t>
      </w:r>
      <w:r w:rsidR="00D615BC" w:rsidRPr="006554FD">
        <w:rPr>
          <w:b/>
          <w:i/>
          <w:sz w:val="28"/>
          <w:szCs w:val="28"/>
        </w:rPr>
        <w:t>578.2</w:t>
      </w:r>
      <w:r w:rsidR="00D615BC" w:rsidRPr="006554FD">
        <w:rPr>
          <w:i/>
          <w:sz w:val="28"/>
          <w:szCs w:val="28"/>
        </w:rPr>
        <w:t xml:space="preserve"> т.р.</w:t>
      </w:r>
      <w:r w:rsidRPr="006554FD">
        <w:rPr>
          <w:i/>
          <w:sz w:val="28"/>
          <w:szCs w:val="28"/>
        </w:rPr>
        <w:t xml:space="preserve"> – произведен текущий ремонт задвижек в  Агрогородке 13 шт – 138,8 тыс. рублей. Ремонт колодцев (5 шт) в Агрогородке -52,8 тыс. рублей. Произведена замена труб  на ГВС от дома №40 (38м). , № 45 (20 м.)-7,5 тыс.рублей. Ремонт труб на отоплении д.11, 14, 20, 22, 33, 40, 48, 53, 54, 59, 63/4, 73, 77, 87, 88, 84, 100, 101, 113, 118, 121, 140, 142- 379,1 тыс.рублей.</w:t>
      </w:r>
    </w:p>
    <w:p w:rsidR="00BD2A89" w:rsidRPr="006554FD" w:rsidRDefault="00BD2A89" w:rsidP="00BD2A89">
      <w:pPr>
        <w:numPr>
          <w:ilvl w:val="0"/>
          <w:numId w:val="3"/>
        </w:numPr>
        <w:jc w:val="both"/>
        <w:rPr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Улучшение качества водоснабжения</w:t>
      </w:r>
      <w:r w:rsidRPr="006554FD">
        <w:rPr>
          <w:i/>
          <w:sz w:val="28"/>
          <w:szCs w:val="28"/>
        </w:rPr>
        <w:t xml:space="preserve"> –</w:t>
      </w:r>
      <w:r w:rsidR="00D615BC" w:rsidRPr="006554FD">
        <w:rPr>
          <w:b/>
          <w:i/>
          <w:sz w:val="28"/>
          <w:szCs w:val="28"/>
        </w:rPr>
        <w:t>731,5 т.р.-</w:t>
      </w:r>
      <w:r w:rsidRPr="006554FD">
        <w:rPr>
          <w:i/>
          <w:sz w:val="28"/>
          <w:szCs w:val="28"/>
        </w:rPr>
        <w:t xml:space="preserve"> произведена  частичная  замена водопроводных сетей по улицам  Ленина, Степана-Разина, Есенина, Кандикова, Халтурина, Агрогородок 55, 57, 46, 76, 8, 111, (25 м.)  на сумму 465,3 тыс.руб. Текущая замена задвижек на ХВС на Водокачках (4шт) – 39,5 тыс. рублей. Текущий ремонт водонапорных колодцев (5шт), колонок (7шт)- 107,5 тыс.рублей. Ремонт водокачек (2шт)- 119,2 тыс.рублей.</w:t>
      </w:r>
    </w:p>
    <w:p w:rsidR="00BD2A89" w:rsidRPr="006554FD" w:rsidRDefault="00BD2A89" w:rsidP="00BD2A89">
      <w:pPr>
        <w:numPr>
          <w:ilvl w:val="0"/>
          <w:numId w:val="3"/>
        </w:numPr>
        <w:jc w:val="both"/>
        <w:rPr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Улучшения качества водоотведения</w:t>
      </w:r>
      <w:r w:rsidRPr="006554FD">
        <w:rPr>
          <w:i/>
          <w:sz w:val="28"/>
          <w:szCs w:val="28"/>
        </w:rPr>
        <w:t xml:space="preserve"> –</w:t>
      </w:r>
      <w:r w:rsidR="00D615BC" w:rsidRPr="006554FD">
        <w:rPr>
          <w:b/>
          <w:i/>
          <w:sz w:val="28"/>
          <w:szCs w:val="28"/>
        </w:rPr>
        <w:t>340.6 т.р</w:t>
      </w:r>
      <w:r w:rsidR="00D615BC" w:rsidRPr="006554FD">
        <w:rPr>
          <w:i/>
          <w:sz w:val="28"/>
          <w:szCs w:val="28"/>
        </w:rPr>
        <w:t>.</w:t>
      </w:r>
      <w:r w:rsidRPr="006554FD">
        <w:rPr>
          <w:i/>
          <w:sz w:val="28"/>
          <w:szCs w:val="28"/>
        </w:rPr>
        <w:t xml:space="preserve"> частичная прочистка канализационной сети 297,8 тыс.рублей. Текущий ремонт колодцев 42,8 тыс.рублей. </w:t>
      </w:r>
    </w:p>
    <w:p w:rsidR="00BD2A89" w:rsidRPr="006554FD" w:rsidRDefault="00BD2A89" w:rsidP="00BD2A89">
      <w:pPr>
        <w:numPr>
          <w:ilvl w:val="0"/>
          <w:numId w:val="3"/>
        </w:num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Выполнена работа </w:t>
      </w:r>
      <w:r w:rsidRPr="006554FD">
        <w:rPr>
          <w:b/>
          <w:i/>
          <w:sz w:val="28"/>
          <w:szCs w:val="28"/>
        </w:rPr>
        <w:t>по капитальному ремонту</w:t>
      </w:r>
      <w:r w:rsidRPr="006554FD">
        <w:rPr>
          <w:i/>
          <w:sz w:val="28"/>
          <w:szCs w:val="28"/>
        </w:rPr>
        <w:t xml:space="preserve"> зимнего водопровода по ул.Новосельской на сумму </w:t>
      </w:r>
      <w:r w:rsidR="003B5101" w:rsidRPr="006554FD">
        <w:rPr>
          <w:b/>
          <w:i/>
          <w:sz w:val="28"/>
          <w:szCs w:val="28"/>
        </w:rPr>
        <w:t>244,2 тыс.рублей</w:t>
      </w:r>
      <w:r w:rsidRPr="006554FD">
        <w:rPr>
          <w:b/>
          <w:i/>
          <w:sz w:val="28"/>
          <w:szCs w:val="28"/>
        </w:rPr>
        <w:t xml:space="preserve"> за счет бюджета Верх-</w:t>
      </w:r>
      <w:r w:rsidRPr="006554FD">
        <w:rPr>
          <w:i/>
          <w:sz w:val="28"/>
          <w:szCs w:val="28"/>
        </w:rPr>
        <w:t>Ирменского сельсовета.</w:t>
      </w:r>
    </w:p>
    <w:p w:rsidR="00C56BEC" w:rsidRPr="006554FD" w:rsidRDefault="00C56BEC" w:rsidP="00BD2A89">
      <w:pPr>
        <w:numPr>
          <w:ilvl w:val="0"/>
          <w:numId w:val="3"/>
        </w:num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Есть проблемы –</w:t>
      </w:r>
      <w:r w:rsidR="000B1B8F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содержания общего имущества многоквартирных домов, не заключены договоры на выполнение работ.</w:t>
      </w:r>
    </w:p>
    <w:p w:rsidR="001578BF" w:rsidRPr="006554FD" w:rsidRDefault="001578BF" w:rsidP="0063313F">
      <w:pPr>
        <w:rPr>
          <w:bCs/>
          <w:i/>
          <w:iCs/>
          <w:sz w:val="32"/>
          <w:szCs w:val="28"/>
        </w:rPr>
      </w:pPr>
      <w:r w:rsidRPr="006554FD">
        <w:rPr>
          <w:b/>
          <w:bCs/>
          <w:i/>
          <w:iCs/>
          <w:sz w:val="32"/>
          <w:szCs w:val="28"/>
        </w:rPr>
        <w:t xml:space="preserve">Благоустройство </w:t>
      </w:r>
    </w:p>
    <w:p w:rsidR="00676743" w:rsidRPr="006554FD" w:rsidRDefault="00C937F3" w:rsidP="003D4120">
      <w:pPr>
        <w:jc w:val="both"/>
        <w:rPr>
          <w:bCs/>
          <w:i/>
          <w:iCs/>
          <w:sz w:val="28"/>
          <w:szCs w:val="28"/>
        </w:rPr>
      </w:pPr>
      <w:r w:rsidRPr="006554FD">
        <w:rPr>
          <w:bCs/>
          <w:i/>
          <w:iCs/>
          <w:sz w:val="28"/>
          <w:szCs w:val="28"/>
        </w:rPr>
        <w:t xml:space="preserve">      </w:t>
      </w:r>
      <w:r w:rsidR="00C77BD0" w:rsidRPr="006554FD">
        <w:rPr>
          <w:bCs/>
          <w:i/>
          <w:iCs/>
          <w:sz w:val="28"/>
          <w:szCs w:val="28"/>
        </w:rPr>
        <w:t xml:space="preserve"> В 2016 году </w:t>
      </w:r>
      <w:r w:rsidR="00C56BEC" w:rsidRPr="006554FD">
        <w:rPr>
          <w:bCs/>
          <w:i/>
          <w:iCs/>
          <w:sz w:val="28"/>
          <w:szCs w:val="28"/>
        </w:rPr>
        <w:t xml:space="preserve"> Верх-Ирменский сельсовет стал</w:t>
      </w:r>
      <w:r w:rsidR="00C77BD0" w:rsidRPr="006554FD">
        <w:rPr>
          <w:bCs/>
          <w:i/>
          <w:iCs/>
          <w:sz w:val="28"/>
          <w:szCs w:val="28"/>
        </w:rPr>
        <w:t xml:space="preserve"> победителем районного конкурса по благоустройству в</w:t>
      </w:r>
      <w:r w:rsidR="00F5605B" w:rsidRPr="006554FD">
        <w:rPr>
          <w:bCs/>
          <w:i/>
          <w:iCs/>
          <w:sz w:val="28"/>
          <w:szCs w:val="28"/>
        </w:rPr>
        <w:t xml:space="preserve"> своей группе второй</w:t>
      </w:r>
      <w:r w:rsidR="000036D3" w:rsidRPr="006554FD">
        <w:rPr>
          <w:bCs/>
          <w:i/>
          <w:iCs/>
          <w:sz w:val="28"/>
          <w:szCs w:val="28"/>
        </w:rPr>
        <w:t xml:space="preserve"> </w:t>
      </w:r>
      <w:r w:rsidR="00F5605B" w:rsidRPr="006554FD">
        <w:rPr>
          <w:bCs/>
          <w:i/>
          <w:iCs/>
          <w:sz w:val="28"/>
          <w:szCs w:val="28"/>
        </w:rPr>
        <w:t xml:space="preserve"> год </w:t>
      </w:r>
      <w:r w:rsidR="00C56BEC" w:rsidRPr="006554FD">
        <w:rPr>
          <w:bCs/>
          <w:i/>
          <w:iCs/>
          <w:sz w:val="28"/>
          <w:szCs w:val="28"/>
        </w:rPr>
        <w:t>подряд, здесь , конечно , и работа</w:t>
      </w:r>
      <w:r w:rsidR="00F24BC4" w:rsidRPr="006554FD">
        <w:rPr>
          <w:bCs/>
          <w:i/>
          <w:iCs/>
          <w:sz w:val="28"/>
          <w:szCs w:val="28"/>
        </w:rPr>
        <w:t xml:space="preserve"> по благоустройству</w:t>
      </w:r>
      <w:r w:rsidR="00C56BEC" w:rsidRPr="006554FD">
        <w:rPr>
          <w:bCs/>
          <w:i/>
          <w:iCs/>
          <w:sz w:val="28"/>
          <w:szCs w:val="28"/>
        </w:rPr>
        <w:t xml:space="preserve"> нашего </w:t>
      </w:r>
      <w:r w:rsidR="00C94958" w:rsidRPr="006554FD">
        <w:rPr>
          <w:bCs/>
          <w:i/>
          <w:iCs/>
          <w:sz w:val="28"/>
          <w:szCs w:val="28"/>
        </w:rPr>
        <w:t>предприятия ООО «Ирменское»</w:t>
      </w:r>
      <w:r w:rsidR="00F24BC4" w:rsidRPr="006554FD">
        <w:rPr>
          <w:bCs/>
          <w:i/>
          <w:iCs/>
          <w:sz w:val="28"/>
          <w:szCs w:val="28"/>
        </w:rPr>
        <w:t xml:space="preserve">, и отношение </w:t>
      </w:r>
      <w:r w:rsidR="003B5101" w:rsidRPr="006554FD">
        <w:rPr>
          <w:bCs/>
          <w:i/>
          <w:iCs/>
          <w:sz w:val="28"/>
          <w:szCs w:val="28"/>
        </w:rPr>
        <w:t xml:space="preserve">к благоустройству </w:t>
      </w:r>
      <w:r w:rsidR="00F24BC4" w:rsidRPr="006554FD">
        <w:rPr>
          <w:bCs/>
          <w:i/>
          <w:iCs/>
          <w:sz w:val="28"/>
          <w:szCs w:val="28"/>
        </w:rPr>
        <w:t>предприятий и организаций , и жителей.</w:t>
      </w:r>
    </w:p>
    <w:p w:rsidR="007933EF" w:rsidRPr="006554FD" w:rsidRDefault="00760857" w:rsidP="003D4120">
      <w:pPr>
        <w:jc w:val="both"/>
        <w:rPr>
          <w:bCs/>
          <w:i/>
          <w:iCs/>
          <w:sz w:val="28"/>
          <w:szCs w:val="28"/>
        </w:rPr>
      </w:pPr>
      <w:r w:rsidRPr="006554FD">
        <w:rPr>
          <w:bCs/>
          <w:i/>
          <w:iCs/>
          <w:sz w:val="28"/>
          <w:szCs w:val="28"/>
        </w:rPr>
        <w:t xml:space="preserve">        Ежегодно принимаем </w:t>
      </w:r>
      <w:r w:rsidR="00C937F3" w:rsidRPr="006554FD">
        <w:rPr>
          <w:bCs/>
          <w:i/>
          <w:iCs/>
          <w:sz w:val="28"/>
          <w:szCs w:val="28"/>
        </w:rPr>
        <w:t xml:space="preserve"> школьник</w:t>
      </w:r>
      <w:r w:rsidR="00BA2177" w:rsidRPr="006554FD">
        <w:rPr>
          <w:bCs/>
          <w:i/>
          <w:iCs/>
          <w:sz w:val="28"/>
          <w:szCs w:val="28"/>
        </w:rPr>
        <w:t>ов на работы по благоустройству</w:t>
      </w:r>
      <w:r w:rsidR="00C77BD0" w:rsidRPr="006554FD">
        <w:rPr>
          <w:bCs/>
          <w:i/>
          <w:iCs/>
          <w:sz w:val="28"/>
          <w:szCs w:val="28"/>
        </w:rPr>
        <w:t>, в 2016</w:t>
      </w:r>
      <w:r w:rsidR="004D7EF1" w:rsidRPr="006554FD">
        <w:rPr>
          <w:bCs/>
          <w:i/>
          <w:iCs/>
          <w:sz w:val="28"/>
          <w:szCs w:val="28"/>
        </w:rPr>
        <w:t xml:space="preserve"> г.- 10</w:t>
      </w:r>
      <w:r w:rsidR="00471632" w:rsidRPr="006554FD">
        <w:rPr>
          <w:bCs/>
          <w:i/>
          <w:iCs/>
          <w:sz w:val="28"/>
          <w:szCs w:val="28"/>
        </w:rPr>
        <w:t xml:space="preserve"> ребят-</w:t>
      </w:r>
      <w:r w:rsidR="00EC7DBB" w:rsidRPr="006554FD">
        <w:rPr>
          <w:bCs/>
          <w:i/>
          <w:iCs/>
          <w:sz w:val="28"/>
          <w:szCs w:val="28"/>
        </w:rPr>
        <w:t xml:space="preserve"> </w:t>
      </w:r>
      <w:r w:rsidR="00471632" w:rsidRPr="006554FD">
        <w:rPr>
          <w:bCs/>
          <w:i/>
          <w:iCs/>
          <w:sz w:val="28"/>
          <w:szCs w:val="28"/>
        </w:rPr>
        <w:t>74.20</w:t>
      </w:r>
      <w:r w:rsidR="000B1B8F" w:rsidRPr="006554FD">
        <w:rPr>
          <w:bCs/>
          <w:i/>
          <w:iCs/>
          <w:sz w:val="28"/>
          <w:szCs w:val="28"/>
        </w:rPr>
        <w:t>0 руб. (</w:t>
      </w:r>
      <w:r w:rsidR="00471632" w:rsidRPr="006554FD">
        <w:rPr>
          <w:bCs/>
          <w:i/>
          <w:iCs/>
          <w:sz w:val="28"/>
          <w:szCs w:val="28"/>
        </w:rPr>
        <w:t>, центр занятости доплачивает 1062.5 руб. каждому ребенку.</w:t>
      </w:r>
    </w:p>
    <w:p w:rsidR="000A01C7" w:rsidRPr="006554FD" w:rsidRDefault="007933EF" w:rsidP="003D4120">
      <w:pPr>
        <w:jc w:val="both"/>
        <w:rPr>
          <w:bCs/>
          <w:i/>
          <w:iCs/>
          <w:sz w:val="28"/>
          <w:szCs w:val="28"/>
        </w:rPr>
      </w:pPr>
      <w:r w:rsidRPr="006554FD">
        <w:rPr>
          <w:bCs/>
          <w:i/>
          <w:iCs/>
          <w:sz w:val="28"/>
          <w:szCs w:val="28"/>
        </w:rPr>
        <w:t xml:space="preserve">             </w:t>
      </w:r>
      <w:r w:rsidR="00760857" w:rsidRPr="006554FD">
        <w:rPr>
          <w:bCs/>
          <w:i/>
          <w:iCs/>
          <w:sz w:val="28"/>
          <w:szCs w:val="28"/>
        </w:rPr>
        <w:t>При администрации действует административная комиссия, ею</w:t>
      </w:r>
      <w:r w:rsidR="00E103BD" w:rsidRPr="006554FD">
        <w:rPr>
          <w:bCs/>
          <w:i/>
          <w:iCs/>
          <w:sz w:val="28"/>
          <w:szCs w:val="28"/>
        </w:rPr>
        <w:t xml:space="preserve"> </w:t>
      </w:r>
      <w:r w:rsidR="004D7EF1" w:rsidRPr="006554FD">
        <w:rPr>
          <w:bCs/>
          <w:i/>
          <w:iCs/>
          <w:sz w:val="28"/>
          <w:szCs w:val="28"/>
        </w:rPr>
        <w:t xml:space="preserve">проведено 10 заседаний </w:t>
      </w:r>
      <w:r w:rsidR="00E103BD" w:rsidRPr="006554FD">
        <w:rPr>
          <w:bCs/>
          <w:i/>
          <w:iCs/>
          <w:sz w:val="28"/>
          <w:szCs w:val="28"/>
        </w:rPr>
        <w:t xml:space="preserve">рассмотрено </w:t>
      </w:r>
      <w:r w:rsidR="004D7EF1" w:rsidRPr="006554FD">
        <w:rPr>
          <w:bCs/>
          <w:i/>
          <w:iCs/>
          <w:sz w:val="28"/>
          <w:szCs w:val="28"/>
        </w:rPr>
        <w:t>47</w:t>
      </w:r>
      <w:r w:rsidR="00BE3E0B" w:rsidRPr="006554FD">
        <w:rPr>
          <w:bCs/>
          <w:i/>
          <w:iCs/>
          <w:sz w:val="28"/>
          <w:szCs w:val="28"/>
        </w:rPr>
        <w:t xml:space="preserve"> </w:t>
      </w:r>
      <w:r w:rsidR="001833B2" w:rsidRPr="006554FD">
        <w:rPr>
          <w:bCs/>
          <w:i/>
          <w:iCs/>
          <w:sz w:val="28"/>
          <w:szCs w:val="28"/>
        </w:rPr>
        <w:t xml:space="preserve"> протоколов</w:t>
      </w:r>
      <w:r w:rsidR="004D7EF1" w:rsidRPr="006554FD">
        <w:rPr>
          <w:bCs/>
          <w:i/>
          <w:iCs/>
          <w:sz w:val="28"/>
          <w:szCs w:val="28"/>
        </w:rPr>
        <w:t>, взыскано</w:t>
      </w:r>
      <w:r w:rsidR="00E103BD" w:rsidRPr="006554FD">
        <w:rPr>
          <w:bCs/>
          <w:i/>
          <w:iCs/>
          <w:sz w:val="28"/>
          <w:szCs w:val="28"/>
        </w:rPr>
        <w:t xml:space="preserve"> штрафов на сумму </w:t>
      </w:r>
      <w:r w:rsidR="000B1B8F" w:rsidRPr="006554FD">
        <w:rPr>
          <w:bCs/>
          <w:i/>
          <w:iCs/>
          <w:sz w:val="28"/>
          <w:szCs w:val="28"/>
        </w:rPr>
        <w:t>7600</w:t>
      </w:r>
      <w:r w:rsidR="00C94958" w:rsidRPr="006554FD">
        <w:rPr>
          <w:bCs/>
          <w:i/>
          <w:iCs/>
          <w:sz w:val="28"/>
          <w:szCs w:val="28"/>
        </w:rPr>
        <w:t xml:space="preserve"> руб</w:t>
      </w:r>
      <w:r w:rsidR="004D7EF1" w:rsidRPr="006554FD">
        <w:rPr>
          <w:bCs/>
          <w:i/>
          <w:iCs/>
          <w:sz w:val="28"/>
          <w:szCs w:val="28"/>
        </w:rPr>
        <w:t>.</w:t>
      </w:r>
    </w:p>
    <w:p w:rsidR="00A87EA7" w:rsidRPr="006554FD" w:rsidRDefault="003C3C0E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  <w:t>Хотя проблем с санитарным состоянием территории ме</w:t>
      </w:r>
      <w:r w:rsidR="00760857" w:rsidRPr="006554FD">
        <w:rPr>
          <w:i/>
          <w:sz w:val="28"/>
          <w:szCs w:val="28"/>
        </w:rPr>
        <w:t xml:space="preserve">ньше не стало, </w:t>
      </w:r>
      <w:r w:rsidR="00264F83" w:rsidRPr="006554FD">
        <w:rPr>
          <w:i/>
          <w:sz w:val="28"/>
          <w:szCs w:val="28"/>
        </w:rPr>
        <w:t>из-за сокращения</w:t>
      </w:r>
      <w:r w:rsidR="00760857" w:rsidRPr="006554FD">
        <w:rPr>
          <w:i/>
          <w:sz w:val="28"/>
          <w:szCs w:val="28"/>
        </w:rPr>
        <w:t xml:space="preserve"> </w:t>
      </w:r>
      <w:r w:rsidR="00264F83" w:rsidRPr="006554FD">
        <w:rPr>
          <w:i/>
          <w:sz w:val="28"/>
          <w:szCs w:val="28"/>
        </w:rPr>
        <w:t>личных подсобных хозяйств</w:t>
      </w:r>
      <w:r w:rsidRPr="006554FD">
        <w:rPr>
          <w:i/>
          <w:sz w:val="28"/>
          <w:szCs w:val="28"/>
        </w:rPr>
        <w:t xml:space="preserve"> </w:t>
      </w:r>
      <w:r w:rsidR="001122C7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– больше сорной растительности.</w:t>
      </w:r>
      <w:r w:rsidR="00901036" w:rsidRPr="006554FD">
        <w:rPr>
          <w:i/>
          <w:sz w:val="28"/>
          <w:szCs w:val="28"/>
        </w:rPr>
        <w:t xml:space="preserve"> Уважаемые граждане, помимо проблем с сорной </w:t>
      </w:r>
      <w:r w:rsidR="00E47851" w:rsidRPr="006554FD">
        <w:rPr>
          <w:i/>
          <w:sz w:val="28"/>
          <w:szCs w:val="28"/>
        </w:rPr>
        <w:t>растительностью</w:t>
      </w:r>
      <w:r w:rsidR="00BE3E0B" w:rsidRPr="006554FD">
        <w:rPr>
          <w:i/>
          <w:sz w:val="28"/>
          <w:szCs w:val="28"/>
        </w:rPr>
        <w:t xml:space="preserve"> </w:t>
      </w:r>
      <w:r w:rsidR="00E47851" w:rsidRPr="006554FD">
        <w:rPr>
          <w:i/>
          <w:sz w:val="28"/>
          <w:szCs w:val="28"/>
        </w:rPr>
        <w:t>- в летний период мы зарастаем</w:t>
      </w:r>
      <w:r w:rsidR="00F24BC4" w:rsidRPr="006554FD">
        <w:rPr>
          <w:i/>
          <w:sz w:val="28"/>
          <w:szCs w:val="28"/>
        </w:rPr>
        <w:t xml:space="preserve"> бурьянами,</w:t>
      </w:r>
      <w:r w:rsidR="00123E3F" w:rsidRPr="006554FD">
        <w:rPr>
          <w:i/>
          <w:sz w:val="28"/>
          <w:szCs w:val="28"/>
        </w:rPr>
        <w:t xml:space="preserve"> остра</w:t>
      </w:r>
      <w:r w:rsidR="00F24BC4" w:rsidRPr="006554FD">
        <w:rPr>
          <w:i/>
          <w:sz w:val="28"/>
          <w:szCs w:val="28"/>
        </w:rPr>
        <w:t xml:space="preserve"> проблема </w:t>
      </w:r>
      <w:r w:rsidR="00E47851" w:rsidRPr="006554FD">
        <w:rPr>
          <w:i/>
          <w:sz w:val="28"/>
          <w:szCs w:val="28"/>
        </w:rPr>
        <w:t>бродя</w:t>
      </w:r>
      <w:r w:rsidR="00123E3F" w:rsidRPr="006554FD">
        <w:rPr>
          <w:i/>
          <w:sz w:val="28"/>
          <w:szCs w:val="28"/>
        </w:rPr>
        <w:t>чих собак</w:t>
      </w:r>
      <w:r w:rsidR="00F24BC4" w:rsidRPr="006554FD">
        <w:rPr>
          <w:i/>
          <w:sz w:val="28"/>
          <w:szCs w:val="28"/>
        </w:rPr>
        <w:t xml:space="preserve">. </w:t>
      </w:r>
      <w:r w:rsidR="00123E3F" w:rsidRPr="006554FD">
        <w:rPr>
          <w:i/>
          <w:sz w:val="28"/>
          <w:szCs w:val="28"/>
        </w:rPr>
        <w:t>Призываем вас повышать личную ответственность за домашних животных, следить за санитарным состоянием придомовых территорий и личных усадеб.</w:t>
      </w:r>
    </w:p>
    <w:p w:rsidR="00931260" w:rsidRPr="006554FD" w:rsidRDefault="00931260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С</w:t>
      </w:r>
      <w:r w:rsidR="00DC2F04" w:rsidRPr="006554FD">
        <w:rPr>
          <w:i/>
          <w:sz w:val="28"/>
          <w:szCs w:val="28"/>
        </w:rPr>
        <w:t xml:space="preserve"> гражданами</w:t>
      </w:r>
      <w:r w:rsidR="00E47851" w:rsidRPr="006554FD">
        <w:rPr>
          <w:i/>
          <w:sz w:val="28"/>
          <w:szCs w:val="28"/>
        </w:rPr>
        <w:t xml:space="preserve"> необходимо  продолжать </w:t>
      </w:r>
      <w:r w:rsidR="00DC2F04" w:rsidRPr="006554FD">
        <w:rPr>
          <w:i/>
          <w:sz w:val="28"/>
          <w:szCs w:val="28"/>
        </w:rPr>
        <w:t xml:space="preserve"> работу</w:t>
      </w:r>
      <w:r w:rsidR="003C3C0E" w:rsidRPr="006554FD">
        <w:rPr>
          <w:i/>
          <w:sz w:val="28"/>
          <w:szCs w:val="28"/>
        </w:rPr>
        <w:t xml:space="preserve"> по</w:t>
      </w:r>
      <w:r w:rsidR="006D1D45" w:rsidRPr="006554FD">
        <w:rPr>
          <w:i/>
          <w:sz w:val="28"/>
          <w:szCs w:val="28"/>
        </w:rPr>
        <w:t xml:space="preserve"> поддержанию </w:t>
      </w:r>
      <w:r w:rsidR="00DC2F04" w:rsidRPr="006554FD">
        <w:rPr>
          <w:i/>
          <w:sz w:val="28"/>
          <w:szCs w:val="28"/>
        </w:rPr>
        <w:t xml:space="preserve"> санитарного состояния придомовых территорий и мест общего пользования в селе.</w:t>
      </w:r>
      <w:r w:rsidR="00F24BC4" w:rsidRPr="006554FD">
        <w:rPr>
          <w:i/>
          <w:sz w:val="28"/>
          <w:szCs w:val="28"/>
        </w:rPr>
        <w:t xml:space="preserve"> И наши организации </w:t>
      </w:r>
      <w:r w:rsidR="00264F83" w:rsidRPr="006554FD">
        <w:rPr>
          <w:i/>
          <w:sz w:val="28"/>
          <w:szCs w:val="28"/>
        </w:rPr>
        <w:t xml:space="preserve">должны </w:t>
      </w:r>
      <w:r w:rsidR="00F24BC4" w:rsidRPr="006554FD">
        <w:rPr>
          <w:i/>
          <w:sz w:val="28"/>
          <w:szCs w:val="28"/>
        </w:rPr>
        <w:t>улучшат</w:t>
      </w:r>
      <w:r w:rsidR="00264F83" w:rsidRPr="006554FD">
        <w:rPr>
          <w:i/>
          <w:sz w:val="28"/>
          <w:szCs w:val="28"/>
        </w:rPr>
        <w:t>ь</w:t>
      </w:r>
      <w:r w:rsidR="00F24BC4" w:rsidRPr="006554FD">
        <w:rPr>
          <w:i/>
          <w:sz w:val="28"/>
          <w:szCs w:val="28"/>
        </w:rPr>
        <w:t xml:space="preserve"> санитарное сос</w:t>
      </w:r>
      <w:r w:rsidR="00264F83" w:rsidRPr="006554FD">
        <w:rPr>
          <w:i/>
          <w:sz w:val="28"/>
          <w:szCs w:val="28"/>
        </w:rPr>
        <w:t>тояние своих территорий, украшать</w:t>
      </w:r>
      <w:r w:rsidR="00F24BC4" w:rsidRPr="006554FD">
        <w:rPr>
          <w:i/>
          <w:sz w:val="28"/>
          <w:szCs w:val="28"/>
        </w:rPr>
        <w:t xml:space="preserve"> цветами.</w:t>
      </w:r>
    </w:p>
    <w:p w:rsidR="00B50240" w:rsidRPr="006554FD" w:rsidRDefault="001937CA" w:rsidP="003D4120">
      <w:pPr>
        <w:pStyle w:val="2"/>
        <w:jc w:val="both"/>
      </w:pPr>
      <w:r w:rsidRPr="006554FD">
        <w:rPr>
          <w:lang w:val="ru-RU"/>
        </w:rPr>
        <w:lastRenderedPageBreak/>
        <w:t xml:space="preserve">         </w:t>
      </w:r>
      <w:r w:rsidR="00B50240" w:rsidRPr="006554FD">
        <w:t>Дорожное хозяйство</w:t>
      </w:r>
    </w:p>
    <w:p w:rsidR="00455AB9" w:rsidRPr="006554FD" w:rsidRDefault="00455AB9" w:rsidP="00455AB9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В 2016 г. производился ремонт 3,380 км.  дорог на сумму 6</w:t>
      </w:r>
      <w:r w:rsidR="004465D1" w:rsidRPr="006554FD">
        <w:rPr>
          <w:i/>
          <w:sz w:val="28"/>
          <w:szCs w:val="28"/>
        </w:rPr>
        <w:t xml:space="preserve"> 068</w:t>
      </w:r>
      <w:r w:rsidRPr="006554FD">
        <w:rPr>
          <w:i/>
          <w:sz w:val="28"/>
          <w:szCs w:val="28"/>
        </w:rPr>
        <w:t xml:space="preserve"> </w:t>
      </w:r>
      <w:r w:rsidR="004465D1" w:rsidRPr="006554FD">
        <w:rPr>
          <w:i/>
          <w:sz w:val="28"/>
          <w:szCs w:val="28"/>
        </w:rPr>
        <w:t>тыс</w:t>
      </w:r>
      <w:r w:rsidRPr="006554FD">
        <w:rPr>
          <w:i/>
          <w:sz w:val="28"/>
          <w:szCs w:val="28"/>
        </w:rPr>
        <w:t>. руб. – засыпка щебнем ул. Есенина, ул.</w:t>
      </w:r>
      <w:r w:rsidR="00F77E63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Гаранина (900 м.)</w:t>
      </w:r>
      <w:r w:rsidR="00F24BC4" w:rsidRPr="006554FD">
        <w:rPr>
          <w:i/>
          <w:sz w:val="28"/>
          <w:szCs w:val="28"/>
        </w:rPr>
        <w:t xml:space="preserve">, </w:t>
      </w:r>
      <w:r w:rsidRPr="006554FD">
        <w:rPr>
          <w:i/>
          <w:sz w:val="28"/>
          <w:szCs w:val="28"/>
        </w:rPr>
        <w:t xml:space="preserve"> в д.Плотниково  ул. Крупская</w:t>
      </w:r>
      <w:r w:rsidR="00BE3E0B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 xml:space="preserve"> (2480м.) </w:t>
      </w:r>
      <w:r w:rsidR="00332E66" w:rsidRPr="006554FD">
        <w:rPr>
          <w:i/>
          <w:sz w:val="28"/>
          <w:szCs w:val="28"/>
        </w:rPr>
        <w:t>(дороги деревни Плотниково полностью защебенили</w:t>
      </w:r>
      <w:r w:rsidR="00F24BC4" w:rsidRPr="006554FD">
        <w:rPr>
          <w:i/>
          <w:sz w:val="28"/>
          <w:szCs w:val="28"/>
        </w:rPr>
        <w:t xml:space="preserve"> . остались переулки</w:t>
      </w:r>
      <w:r w:rsidR="00332E66" w:rsidRPr="006554FD">
        <w:rPr>
          <w:i/>
          <w:sz w:val="28"/>
          <w:szCs w:val="28"/>
        </w:rPr>
        <w:t xml:space="preserve">) </w:t>
      </w:r>
      <w:r w:rsidR="00F24BC4" w:rsidRPr="006554FD">
        <w:rPr>
          <w:i/>
          <w:sz w:val="28"/>
          <w:szCs w:val="28"/>
        </w:rPr>
        <w:t>, напомню, что за последние 5</w:t>
      </w:r>
      <w:r w:rsidR="00123E3F" w:rsidRPr="006554FD">
        <w:rPr>
          <w:i/>
          <w:sz w:val="28"/>
          <w:szCs w:val="28"/>
        </w:rPr>
        <w:t xml:space="preserve"> лет защебенили 17.4</w:t>
      </w:r>
      <w:r w:rsidRPr="006554FD">
        <w:rPr>
          <w:i/>
          <w:sz w:val="28"/>
          <w:szCs w:val="28"/>
        </w:rPr>
        <w:t xml:space="preserve"> км., общая протяженность дорог</w:t>
      </w:r>
      <w:r w:rsidR="00264F83" w:rsidRPr="006554FD">
        <w:rPr>
          <w:i/>
          <w:sz w:val="28"/>
          <w:szCs w:val="28"/>
        </w:rPr>
        <w:t xml:space="preserve"> 38 км., </w:t>
      </w:r>
      <w:r w:rsidRPr="006554FD">
        <w:rPr>
          <w:i/>
          <w:sz w:val="28"/>
          <w:szCs w:val="28"/>
        </w:rPr>
        <w:t xml:space="preserve"> с переулками 5</w:t>
      </w:r>
      <w:r w:rsidR="00264F83" w:rsidRPr="006554FD">
        <w:rPr>
          <w:i/>
          <w:sz w:val="28"/>
          <w:szCs w:val="28"/>
        </w:rPr>
        <w:t>5 км., в этом году планируем щебенение</w:t>
      </w:r>
      <w:r w:rsidR="006D4B7D" w:rsidRPr="006554FD">
        <w:rPr>
          <w:i/>
          <w:sz w:val="28"/>
          <w:szCs w:val="28"/>
        </w:rPr>
        <w:t xml:space="preserve"> дорог, </w:t>
      </w:r>
      <w:r w:rsidR="00264F83" w:rsidRPr="006554FD">
        <w:rPr>
          <w:i/>
          <w:sz w:val="28"/>
          <w:szCs w:val="28"/>
        </w:rPr>
        <w:t xml:space="preserve"> по муниципальной районной программе будут выделены средства</w:t>
      </w:r>
      <w:r w:rsidR="004E3528" w:rsidRPr="006554FD">
        <w:rPr>
          <w:i/>
          <w:sz w:val="28"/>
          <w:szCs w:val="28"/>
        </w:rPr>
        <w:t xml:space="preserve"> порядка 10 млн. руб.</w:t>
      </w:r>
    </w:p>
    <w:p w:rsidR="00455AB9" w:rsidRPr="006554FD" w:rsidRDefault="00455AB9" w:rsidP="00455AB9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</w:r>
      <w:r w:rsidR="004E3528" w:rsidRPr="006554FD">
        <w:rPr>
          <w:i/>
          <w:sz w:val="28"/>
          <w:szCs w:val="28"/>
        </w:rPr>
        <w:t>Проводили  я</w:t>
      </w:r>
      <w:r w:rsidRPr="006554FD">
        <w:rPr>
          <w:i/>
          <w:sz w:val="28"/>
          <w:szCs w:val="28"/>
        </w:rPr>
        <w:t>мочный ремонт</w:t>
      </w:r>
      <w:r w:rsidR="004E3528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-</w:t>
      </w:r>
      <w:r w:rsidR="004E3528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1 032 тыс.руб., -</w:t>
      </w:r>
      <w:r w:rsidR="004E3528" w:rsidRPr="006554FD">
        <w:rPr>
          <w:i/>
          <w:sz w:val="28"/>
          <w:szCs w:val="28"/>
        </w:rPr>
        <w:t xml:space="preserve"> ул.</w:t>
      </w:r>
      <w:r w:rsidRPr="006554FD">
        <w:rPr>
          <w:i/>
          <w:sz w:val="28"/>
          <w:szCs w:val="28"/>
        </w:rPr>
        <w:t>Коммунистическая, Чекина, Гаранина, Агрогородок.</w:t>
      </w:r>
    </w:p>
    <w:p w:rsidR="00455AB9" w:rsidRPr="006554FD" w:rsidRDefault="00455AB9" w:rsidP="00455AB9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  <w:t>Производились работы по нанесению горизонтальной дорожной разметки  на сумму 22,520 тыс.руб.</w:t>
      </w:r>
    </w:p>
    <w:p w:rsidR="00455AB9" w:rsidRPr="006554FD" w:rsidRDefault="005E0C29" w:rsidP="00455AB9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</w:t>
      </w:r>
      <w:r w:rsidR="00455AB9" w:rsidRPr="006554FD">
        <w:rPr>
          <w:i/>
          <w:sz w:val="28"/>
          <w:szCs w:val="28"/>
        </w:rPr>
        <w:t>Монтаж и демонтаж дорожных знаков по новым требованиям на сумму 139,6 т. руб., установка  остановочного павильона – 44 т.</w:t>
      </w:r>
      <w:r w:rsidR="00123E3F" w:rsidRPr="006554FD">
        <w:rPr>
          <w:i/>
          <w:sz w:val="28"/>
          <w:szCs w:val="28"/>
        </w:rPr>
        <w:t xml:space="preserve"> </w:t>
      </w:r>
      <w:r w:rsidR="00455AB9" w:rsidRPr="006554FD">
        <w:rPr>
          <w:i/>
          <w:sz w:val="28"/>
          <w:szCs w:val="28"/>
        </w:rPr>
        <w:t>руб.</w:t>
      </w:r>
    </w:p>
    <w:p w:rsidR="004465D1" w:rsidRPr="000F2B2F" w:rsidRDefault="004465D1" w:rsidP="00455AB9">
      <w:pPr>
        <w:rPr>
          <w:sz w:val="28"/>
          <w:szCs w:val="28"/>
        </w:rPr>
      </w:pPr>
    </w:p>
    <w:p w:rsidR="007E1BCB" w:rsidRPr="006D4B7D" w:rsidRDefault="00540602" w:rsidP="00FF6965">
      <w:pPr>
        <w:rPr>
          <w:b/>
          <w:i/>
          <w:sz w:val="28"/>
          <w:szCs w:val="28"/>
        </w:rPr>
      </w:pPr>
      <w:r w:rsidRPr="009F5CCE">
        <w:rPr>
          <w:b/>
          <w:i/>
          <w:sz w:val="28"/>
          <w:szCs w:val="28"/>
        </w:rPr>
        <w:object w:dxaOrig="7216" w:dyaOrig="5390">
          <v:shape id="_x0000_i1029" type="#_x0000_t75" style="width:360.75pt;height:154.5pt" o:ole="">
            <v:imagedata r:id="rId17" o:title=""/>
          </v:shape>
          <o:OLEObject Type="Embed" ProgID="PowerPoint.Slide.12" ShapeID="_x0000_i1029" DrawAspect="Content" ObjectID="_1645863857" r:id="rId18"/>
        </w:object>
      </w:r>
    </w:p>
    <w:p w:rsidR="00BA5258" w:rsidRPr="006D4B7D" w:rsidRDefault="006C099B" w:rsidP="006D4B7D">
      <w:pPr>
        <w:rPr>
          <w:sz w:val="28"/>
          <w:szCs w:val="28"/>
        </w:rPr>
      </w:pPr>
      <w:r w:rsidRPr="00FC212B">
        <w:rPr>
          <w:sz w:val="28"/>
          <w:szCs w:val="28"/>
        </w:rPr>
        <w:object w:dxaOrig="7216" w:dyaOrig="5390">
          <v:shape id="_x0000_i1030" type="#_x0000_t75" style="width:360.75pt;height:197.25pt" o:ole="">
            <v:imagedata r:id="rId19" o:title=""/>
          </v:shape>
          <o:OLEObject Type="Embed" ProgID="PowerPoint.Slide.12" ShapeID="_x0000_i1030" DrawAspect="Content" ObjectID="_1645863858" r:id="rId20"/>
        </w:object>
      </w:r>
    </w:p>
    <w:p w:rsidR="00BA5258" w:rsidRPr="00BA5258" w:rsidRDefault="004E3528" w:rsidP="003D412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="00BA5258" w:rsidRPr="00E437C5">
        <w:rPr>
          <w:b/>
          <w:i/>
          <w:sz w:val="28"/>
          <w:szCs w:val="28"/>
        </w:rPr>
        <w:t>Торговля</w:t>
      </w:r>
      <w:r w:rsidR="00DF1977" w:rsidRPr="00E437C5">
        <w:rPr>
          <w:b/>
          <w:i/>
          <w:sz w:val="28"/>
          <w:szCs w:val="28"/>
        </w:rPr>
        <w:t>, услуги</w:t>
      </w:r>
    </w:p>
    <w:p w:rsidR="00A87EA7" w:rsidRPr="000667F5" w:rsidRDefault="00975089" w:rsidP="003D4120">
      <w:pPr>
        <w:pStyle w:val="2"/>
        <w:jc w:val="both"/>
        <w:rPr>
          <w:b w:val="0"/>
        </w:rPr>
      </w:pPr>
      <w:r w:rsidRPr="000667F5">
        <w:rPr>
          <w:b w:val="0"/>
        </w:rPr>
        <w:t>На территории Верх-Ирменского сельсовета</w:t>
      </w:r>
      <w:r w:rsidR="00FB1889" w:rsidRPr="000667F5">
        <w:rPr>
          <w:b w:val="0"/>
        </w:rPr>
        <w:t xml:space="preserve"> достаточно развита сфера услуг, в том числе то</w:t>
      </w:r>
      <w:r w:rsidR="001C0333" w:rsidRPr="000667F5">
        <w:rPr>
          <w:b w:val="0"/>
        </w:rPr>
        <w:t>рговли  и общественного питания</w:t>
      </w:r>
      <w:r w:rsidR="001122C7">
        <w:rPr>
          <w:b w:val="0"/>
        </w:rPr>
        <w:t xml:space="preserve">, </w:t>
      </w:r>
      <w:r w:rsidR="00E466D4">
        <w:rPr>
          <w:b w:val="0"/>
        </w:rPr>
        <w:t xml:space="preserve"> име</w:t>
      </w:r>
      <w:r w:rsidR="00E466D4">
        <w:rPr>
          <w:b w:val="0"/>
          <w:lang w:val="ru-RU"/>
        </w:rPr>
        <w:t>е</w:t>
      </w:r>
      <w:r w:rsidR="001C0333" w:rsidRPr="000667F5">
        <w:rPr>
          <w:b w:val="0"/>
        </w:rPr>
        <w:t>тся</w:t>
      </w:r>
      <w:r w:rsidR="00E466D4">
        <w:rPr>
          <w:b w:val="0"/>
        </w:rPr>
        <w:t xml:space="preserve"> </w:t>
      </w:r>
      <w:r w:rsidR="00E466D4">
        <w:rPr>
          <w:b w:val="0"/>
          <w:lang w:val="ru-RU"/>
        </w:rPr>
        <w:t xml:space="preserve">один </w:t>
      </w:r>
      <w:r w:rsidR="00E466D4">
        <w:rPr>
          <w:b w:val="0"/>
        </w:rPr>
        <w:t>объект</w:t>
      </w:r>
      <w:r w:rsidR="00E466D4">
        <w:rPr>
          <w:b w:val="0"/>
          <w:lang w:val="ru-RU"/>
        </w:rPr>
        <w:t xml:space="preserve"> </w:t>
      </w:r>
      <w:r w:rsidRPr="000667F5">
        <w:rPr>
          <w:b w:val="0"/>
        </w:rPr>
        <w:t xml:space="preserve"> общественного питания: </w:t>
      </w:r>
      <w:r w:rsidR="00E437C5" w:rsidRPr="000667F5">
        <w:rPr>
          <w:b w:val="0"/>
        </w:rPr>
        <w:t>Кафе-столовая (ЗАО племзавод «Ирмень»),  19 магазинов, 7 нестационарных торговых объектов,</w:t>
      </w:r>
      <w:r w:rsidR="00FB1889" w:rsidRPr="000667F5">
        <w:rPr>
          <w:b w:val="0"/>
        </w:rPr>
        <w:t xml:space="preserve"> зарегистрировано</w:t>
      </w:r>
      <w:r w:rsidR="00E437C5" w:rsidRPr="000667F5">
        <w:rPr>
          <w:b w:val="0"/>
        </w:rPr>
        <w:t xml:space="preserve"> 28 индивидуальных пр</w:t>
      </w:r>
      <w:r w:rsidR="001833B2">
        <w:rPr>
          <w:b w:val="0"/>
        </w:rPr>
        <w:t xml:space="preserve">едпринимателей, </w:t>
      </w:r>
      <w:r w:rsidR="005C09AA">
        <w:rPr>
          <w:b w:val="0"/>
          <w:lang w:val="ru-RU"/>
        </w:rPr>
        <w:t xml:space="preserve">3 </w:t>
      </w:r>
      <w:r w:rsidR="00FB1889" w:rsidRPr="000667F5">
        <w:rPr>
          <w:b w:val="0"/>
        </w:rPr>
        <w:t>парикмахерских</w:t>
      </w:r>
      <w:r w:rsidR="005C09AA">
        <w:rPr>
          <w:b w:val="0"/>
        </w:rPr>
        <w:t xml:space="preserve">, 2 </w:t>
      </w:r>
      <w:r w:rsidR="00905E5E">
        <w:rPr>
          <w:b w:val="0"/>
          <w:lang w:val="ru-RU"/>
        </w:rPr>
        <w:t>объекта</w:t>
      </w:r>
      <w:r w:rsidR="00E437C5" w:rsidRPr="000667F5">
        <w:rPr>
          <w:b w:val="0"/>
        </w:rPr>
        <w:t xml:space="preserve"> по пошивочным услугам.</w:t>
      </w:r>
    </w:p>
    <w:p w:rsidR="00947926" w:rsidRPr="006554FD" w:rsidRDefault="00266FA3" w:rsidP="003D4120">
      <w:pPr>
        <w:jc w:val="both"/>
        <w:rPr>
          <w:i/>
          <w:sz w:val="28"/>
          <w:szCs w:val="28"/>
        </w:rPr>
      </w:pPr>
      <w:r w:rsidRPr="000667F5">
        <w:t xml:space="preserve">  </w:t>
      </w:r>
      <w:r w:rsidR="00947926" w:rsidRPr="000667F5">
        <w:rPr>
          <w:sz w:val="28"/>
          <w:szCs w:val="28"/>
        </w:rPr>
        <w:t xml:space="preserve">            </w:t>
      </w:r>
      <w:r w:rsidR="00CE2CD0" w:rsidRPr="006554FD">
        <w:rPr>
          <w:i/>
          <w:sz w:val="28"/>
          <w:szCs w:val="28"/>
        </w:rPr>
        <w:t xml:space="preserve">Услуги связи </w:t>
      </w:r>
      <w:r w:rsidRPr="006554FD">
        <w:rPr>
          <w:i/>
          <w:sz w:val="28"/>
          <w:szCs w:val="28"/>
        </w:rPr>
        <w:t>оказывает Верх-Ирменское</w:t>
      </w:r>
      <w:r w:rsidR="001122C7" w:rsidRPr="006554FD">
        <w:rPr>
          <w:i/>
          <w:sz w:val="28"/>
          <w:szCs w:val="28"/>
        </w:rPr>
        <w:t xml:space="preserve"> </w:t>
      </w:r>
      <w:r w:rsidR="00EE3BCE" w:rsidRPr="006554FD">
        <w:rPr>
          <w:i/>
          <w:sz w:val="28"/>
          <w:szCs w:val="28"/>
        </w:rPr>
        <w:t xml:space="preserve"> почтовое отделение </w:t>
      </w:r>
      <w:r w:rsidRPr="006554FD">
        <w:rPr>
          <w:i/>
          <w:sz w:val="28"/>
          <w:szCs w:val="28"/>
        </w:rPr>
        <w:t>– коллектив 6 человек</w:t>
      </w:r>
      <w:r w:rsidR="00123E3F" w:rsidRPr="006554FD">
        <w:rPr>
          <w:i/>
          <w:sz w:val="28"/>
          <w:szCs w:val="28"/>
        </w:rPr>
        <w:t>.</w:t>
      </w:r>
    </w:p>
    <w:p w:rsidR="009D2E51" w:rsidRPr="006554FD" w:rsidRDefault="004E3528" w:rsidP="003D4120">
      <w:pPr>
        <w:pStyle w:val="2"/>
        <w:jc w:val="both"/>
        <w:rPr>
          <w:iCs w:val="0"/>
        </w:rPr>
      </w:pPr>
      <w:r w:rsidRPr="006554FD">
        <w:rPr>
          <w:lang w:val="ru-RU"/>
        </w:rPr>
        <w:lastRenderedPageBreak/>
        <w:t xml:space="preserve">           </w:t>
      </w:r>
      <w:r w:rsidR="004478DD" w:rsidRPr="006554FD">
        <w:t>Медицина</w:t>
      </w:r>
    </w:p>
    <w:p w:rsidR="00A87EA7" w:rsidRPr="006554FD" w:rsidRDefault="004478DD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</w:t>
      </w:r>
      <w:r w:rsidR="00ED47FC" w:rsidRPr="006554FD">
        <w:rPr>
          <w:i/>
          <w:sz w:val="28"/>
          <w:szCs w:val="28"/>
        </w:rPr>
        <w:t xml:space="preserve">В </w:t>
      </w:r>
      <w:r w:rsidR="00E466D4" w:rsidRPr="006554FD">
        <w:rPr>
          <w:i/>
          <w:sz w:val="28"/>
          <w:szCs w:val="28"/>
        </w:rPr>
        <w:t xml:space="preserve">  </w:t>
      </w:r>
      <w:r w:rsidR="00ED47FC" w:rsidRPr="006554FD">
        <w:rPr>
          <w:i/>
          <w:sz w:val="28"/>
          <w:szCs w:val="28"/>
        </w:rPr>
        <w:t xml:space="preserve"> Верх-Ирменской </w:t>
      </w:r>
      <w:r w:rsidR="00BE3E0B" w:rsidRPr="006554FD">
        <w:rPr>
          <w:i/>
          <w:sz w:val="28"/>
          <w:szCs w:val="28"/>
        </w:rPr>
        <w:t xml:space="preserve"> </w:t>
      </w:r>
      <w:r w:rsidR="00ED47FC" w:rsidRPr="006554FD">
        <w:rPr>
          <w:i/>
          <w:sz w:val="28"/>
          <w:szCs w:val="28"/>
        </w:rPr>
        <w:t>участковой больнице</w:t>
      </w:r>
      <w:r w:rsidR="006D4B7D" w:rsidRPr="006554FD">
        <w:rPr>
          <w:i/>
          <w:sz w:val="28"/>
          <w:szCs w:val="28"/>
        </w:rPr>
        <w:t xml:space="preserve"> ( главврач</w:t>
      </w:r>
      <w:r w:rsidR="00A41455" w:rsidRPr="006554FD">
        <w:rPr>
          <w:i/>
          <w:sz w:val="28"/>
          <w:szCs w:val="28"/>
        </w:rPr>
        <w:t xml:space="preserve"> </w:t>
      </w:r>
      <w:r w:rsidR="006D4B7D" w:rsidRPr="006554FD">
        <w:rPr>
          <w:i/>
          <w:sz w:val="28"/>
          <w:szCs w:val="28"/>
        </w:rPr>
        <w:t>-</w:t>
      </w:r>
      <w:r w:rsidR="00A41455" w:rsidRPr="006554FD">
        <w:rPr>
          <w:i/>
          <w:sz w:val="28"/>
          <w:szCs w:val="28"/>
        </w:rPr>
        <w:t>Кошелев К.В)</w:t>
      </w:r>
      <w:r w:rsidR="0020192D" w:rsidRPr="006554FD">
        <w:rPr>
          <w:i/>
          <w:sz w:val="28"/>
          <w:szCs w:val="28"/>
        </w:rPr>
        <w:t xml:space="preserve">, </w:t>
      </w:r>
      <w:r w:rsidR="00A41455" w:rsidRPr="006554FD">
        <w:rPr>
          <w:i/>
          <w:sz w:val="28"/>
          <w:szCs w:val="28"/>
        </w:rPr>
        <w:t xml:space="preserve"> работает</w:t>
      </w:r>
      <w:r w:rsidR="00AB5B43" w:rsidRPr="006554FD">
        <w:rPr>
          <w:i/>
          <w:sz w:val="28"/>
          <w:szCs w:val="28"/>
        </w:rPr>
        <w:t xml:space="preserve"> 44</w:t>
      </w:r>
      <w:r w:rsidR="00A41455" w:rsidRPr="006554FD">
        <w:rPr>
          <w:i/>
          <w:sz w:val="28"/>
          <w:szCs w:val="28"/>
        </w:rPr>
        <w:t xml:space="preserve">  со</w:t>
      </w:r>
      <w:r w:rsidR="00AB5B43" w:rsidRPr="006554FD">
        <w:rPr>
          <w:i/>
          <w:sz w:val="28"/>
          <w:szCs w:val="28"/>
        </w:rPr>
        <w:t>трудника, из них 6 врачей</w:t>
      </w:r>
      <w:r w:rsidR="00463437" w:rsidRPr="006554FD">
        <w:rPr>
          <w:i/>
          <w:sz w:val="28"/>
          <w:szCs w:val="28"/>
        </w:rPr>
        <w:t>.</w:t>
      </w:r>
      <w:r w:rsidR="00E466D4" w:rsidRPr="006554FD">
        <w:rPr>
          <w:i/>
          <w:sz w:val="28"/>
          <w:szCs w:val="28"/>
        </w:rPr>
        <w:t xml:space="preserve"> Больница</w:t>
      </w:r>
      <w:r w:rsidR="006B0CF0" w:rsidRPr="006554FD">
        <w:rPr>
          <w:i/>
          <w:sz w:val="28"/>
          <w:szCs w:val="28"/>
        </w:rPr>
        <w:t xml:space="preserve"> остро нуждалась в специалистах</w:t>
      </w:r>
      <w:r w:rsidR="00E466D4" w:rsidRPr="006554FD">
        <w:rPr>
          <w:i/>
          <w:sz w:val="28"/>
          <w:szCs w:val="28"/>
        </w:rPr>
        <w:t>.</w:t>
      </w:r>
      <w:r w:rsidR="00463437" w:rsidRPr="006554FD">
        <w:rPr>
          <w:i/>
          <w:sz w:val="28"/>
          <w:szCs w:val="28"/>
        </w:rPr>
        <w:t xml:space="preserve"> Пришли молодые специалисты</w:t>
      </w:r>
      <w:r w:rsidR="006B0CF0" w:rsidRPr="006554FD">
        <w:rPr>
          <w:i/>
          <w:sz w:val="28"/>
          <w:szCs w:val="28"/>
        </w:rPr>
        <w:t xml:space="preserve"> </w:t>
      </w:r>
      <w:r w:rsidR="00463437" w:rsidRPr="006554FD">
        <w:rPr>
          <w:i/>
          <w:sz w:val="28"/>
          <w:szCs w:val="28"/>
        </w:rPr>
        <w:t>- Тычинская Ольга Эдемовна – акушерка, Андраханова Ирина Валерьевна</w:t>
      </w:r>
      <w:r w:rsidR="006D4B7D" w:rsidRPr="006554FD">
        <w:rPr>
          <w:i/>
          <w:sz w:val="28"/>
          <w:szCs w:val="28"/>
        </w:rPr>
        <w:t>-врач</w:t>
      </w:r>
      <w:r w:rsidR="00AB5B43" w:rsidRPr="006554FD">
        <w:rPr>
          <w:i/>
          <w:sz w:val="28"/>
          <w:szCs w:val="28"/>
        </w:rPr>
        <w:t>, акушер-гинеколог, врач-терапевт Вальтер О</w:t>
      </w:r>
      <w:r w:rsidR="00BE3E0B" w:rsidRPr="006554FD">
        <w:rPr>
          <w:i/>
          <w:sz w:val="28"/>
          <w:szCs w:val="28"/>
        </w:rPr>
        <w:t>ксана Евгеньевна</w:t>
      </w:r>
      <w:r w:rsidR="00AB5B43" w:rsidRPr="006554FD">
        <w:rPr>
          <w:i/>
          <w:sz w:val="28"/>
          <w:szCs w:val="28"/>
        </w:rPr>
        <w:t>, Ясюкевич Н</w:t>
      </w:r>
      <w:r w:rsidR="00BE3E0B" w:rsidRPr="006554FD">
        <w:rPr>
          <w:i/>
          <w:sz w:val="28"/>
          <w:szCs w:val="28"/>
        </w:rPr>
        <w:t xml:space="preserve">аталья </w:t>
      </w:r>
      <w:r w:rsidR="00AB5B43" w:rsidRPr="006554FD">
        <w:rPr>
          <w:i/>
          <w:sz w:val="28"/>
          <w:szCs w:val="28"/>
        </w:rPr>
        <w:t>Н</w:t>
      </w:r>
      <w:r w:rsidR="00123E3F" w:rsidRPr="006554FD">
        <w:rPr>
          <w:i/>
          <w:sz w:val="28"/>
          <w:szCs w:val="28"/>
        </w:rPr>
        <w:t>иколаевна</w:t>
      </w:r>
      <w:r w:rsidR="00AB5B43" w:rsidRPr="006554FD">
        <w:rPr>
          <w:i/>
          <w:sz w:val="28"/>
          <w:szCs w:val="28"/>
        </w:rPr>
        <w:t>- фельдшер –лаборант</w:t>
      </w:r>
      <w:r w:rsidR="00BE3E0B" w:rsidRPr="006554FD">
        <w:rPr>
          <w:i/>
          <w:sz w:val="28"/>
          <w:szCs w:val="28"/>
        </w:rPr>
        <w:t xml:space="preserve"> (предоставлено служебное жилье ЗАО племзавод «Ирмень»</w:t>
      </w:r>
      <w:r w:rsidR="00AB5B43" w:rsidRPr="006554FD">
        <w:rPr>
          <w:i/>
          <w:sz w:val="28"/>
          <w:szCs w:val="28"/>
        </w:rPr>
        <w:t xml:space="preserve">. </w:t>
      </w:r>
    </w:p>
    <w:p w:rsidR="00AB5B43" w:rsidRPr="006554FD" w:rsidRDefault="009834FC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</w:t>
      </w:r>
      <w:r w:rsidR="006D4B7D" w:rsidRPr="006554FD">
        <w:rPr>
          <w:i/>
          <w:sz w:val="28"/>
          <w:szCs w:val="28"/>
        </w:rPr>
        <w:t>Получена укомплектованная машина</w:t>
      </w:r>
      <w:r w:rsidR="00AB5B43" w:rsidRPr="006554FD">
        <w:rPr>
          <w:i/>
          <w:sz w:val="28"/>
          <w:szCs w:val="28"/>
        </w:rPr>
        <w:t xml:space="preserve"> скорой помощи, приобреталось оборудование в поликлинику, лабораторное оборудование.</w:t>
      </w:r>
    </w:p>
    <w:p w:rsidR="005001B8" w:rsidRPr="006554FD" w:rsidRDefault="006D4B7D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</w:t>
      </w:r>
      <w:r w:rsidR="009834FC" w:rsidRPr="006554FD">
        <w:rPr>
          <w:i/>
          <w:sz w:val="28"/>
          <w:szCs w:val="28"/>
        </w:rPr>
        <w:t xml:space="preserve">     </w:t>
      </w:r>
      <w:r w:rsidRPr="006554FD">
        <w:rPr>
          <w:i/>
          <w:sz w:val="28"/>
          <w:szCs w:val="28"/>
        </w:rPr>
        <w:t xml:space="preserve">Награждена Почетной </w:t>
      </w:r>
      <w:r w:rsidR="005001B8" w:rsidRPr="006554FD">
        <w:rPr>
          <w:i/>
          <w:sz w:val="28"/>
          <w:szCs w:val="28"/>
        </w:rPr>
        <w:t>грамотой О</w:t>
      </w:r>
      <w:r w:rsidR="00123E3F" w:rsidRPr="006554FD">
        <w:rPr>
          <w:i/>
          <w:sz w:val="28"/>
          <w:szCs w:val="28"/>
        </w:rPr>
        <w:t xml:space="preserve">рдынского р-на Бурнаева </w:t>
      </w:r>
    </w:p>
    <w:p w:rsidR="005001B8" w:rsidRPr="006554FD" w:rsidRDefault="005001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Г</w:t>
      </w:r>
      <w:r w:rsidR="006D4B7D" w:rsidRPr="006554FD">
        <w:rPr>
          <w:i/>
          <w:sz w:val="28"/>
          <w:szCs w:val="28"/>
        </w:rPr>
        <w:t xml:space="preserve">алина Анатольевна. </w:t>
      </w:r>
    </w:p>
    <w:p w:rsidR="006D4B7D" w:rsidRPr="006554FD" w:rsidRDefault="005001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</w:t>
      </w:r>
      <w:r w:rsidR="009834FC" w:rsidRPr="006554FD">
        <w:rPr>
          <w:i/>
          <w:sz w:val="28"/>
          <w:szCs w:val="28"/>
        </w:rPr>
        <w:t xml:space="preserve">  Коллектив больницы за  благоустройство территории</w:t>
      </w:r>
      <w:r w:rsidR="006D4B7D" w:rsidRPr="006554FD">
        <w:rPr>
          <w:i/>
          <w:sz w:val="28"/>
          <w:szCs w:val="28"/>
        </w:rPr>
        <w:t xml:space="preserve"> в ра</w:t>
      </w:r>
      <w:r w:rsidR="009834FC" w:rsidRPr="006554FD">
        <w:rPr>
          <w:i/>
          <w:sz w:val="28"/>
          <w:szCs w:val="28"/>
        </w:rPr>
        <w:t>мках конкурса отмечен г</w:t>
      </w:r>
      <w:r w:rsidR="006D4B7D" w:rsidRPr="006554FD">
        <w:rPr>
          <w:i/>
          <w:sz w:val="28"/>
          <w:szCs w:val="28"/>
        </w:rPr>
        <w:t>рамотой.</w:t>
      </w:r>
    </w:p>
    <w:p w:rsidR="00CC2EB5" w:rsidRPr="006554FD" w:rsidRDefault="008E003B" w:rsidP="003D4120">
      <w:pPr>
        <w:jc w:val="both"/>
        <w:rPr>
          <w:bCs/>
          <w:i/>
          <w:iCs/>
          <w:sz w:val="28"/>
          <w:szCs w:val="28"/>
        </w:rPr>
      </w:pPr>
      <w:r w:rsidRPr="006554FD">
        <w:rPr>
          <w:bCs/>
          <w:i/>
          <w:iCs/>
          <w:sz w:val="28"/>
          <w:szCs w:val="28"/>
        </w:rPr>
        <w:tab/>
      </w:r>
      <w:r w:rsidR="00CC2EB5" w:rsidRPr="006554FD">
        <w:rPr>
          <w:bCs/>
          <w:i/>
          <w:iCs/>
          <w:sz w:val="28"/>
          <w:szCs w:val="28"/>
        </w:rPr>
        <w:t xml:space="preserve">Имеются две действующие аптеки: Одна аптека находится в Агрогородке, принадлежит ООО «Фармация», возглавляет Выборных О.А. </w:t>
      </w:r>
      <w:r w:rsidR="00165279" w:rsidRPr="006554FD">
        <w:rPr>
          <w:bCs/>
          <w:i/>
          <w:iCs/>
          <w:sz w:val="28"/>
          <w:szCs w:val="28"/>
        </w:rPr>
        <w:t xml:space="preserve">, </w:t>
      </w:r>
      <w:r w:rsidR="00ED47FC" w:rsidRPr="006554FD">
        <w:rPr>
          <w:bCs/>
          <w:i/>
          <w:iCs/>
          <w:sz w:val="28"/>
          <w:szCs w:val="28"/>
        </w:rPr>
        <w:t xml:space="preserve">коллектив 3 человека, </w:t>
      </w:r>
      <w:r w:rsidR="0066050C" w:rsidRPr="006554FD">
        <w:rPr>
          <w:bCs/>
          <w:i/>
          <w:iCs/>
          <w:sz w:val="28"/>
          <w:szCs w:val="28"/>
        </w:rPr>
        <w:t>аптека в старой части села на</w:t>
      </w:r>
      <w:r w:rsidR="00165279" w:rsidRPr="006554FD">
        <w:rPr>
          <w:bCs/>
          <w:i/>
          <w:iCs/>
          <w:sz w:val="28"/>
          <w:szCs w:val="28"/>
        </w:rPr>
        <w:t xml:space="preserve"> ул. Кандикова, </w:t>
      </w:r>
      <w:r w:rsidR="00CC2EB5" w:rsidRPr="006554FD">
        <w:rPr>
          <w:bCs/>
          <w:i/>
          <w:iCs/>
          <w:sz w:val="28"/>
          <w:szCs w:val="28"/>
        </w:rPr>
        <w:t>принадлежит ИП Мит</w:t>
      </w:r>
      <w:r w:rsidR="00FB1889" w:rsidRPr="006554FD">
        <w:rPr>
          <w:bCs/>
          <w:i/>
          <w:iCs/>
          <w:sz w:val="28"/>
          <w:szCs w:val="28"/>
        </w:rPr>
        <w:t xml:space="preserve">ягину А.Н., коллектив </w:t>
      </w:r>
      <w:r w:rsidR="00CC2EB5" w:rsidRPr="006554FD">
        <w:rPr>
          <w:bCs/>
          <w:i/>
          <w:iCs/>
          <w:sz w:val="28"/>
          <w:szCs w:val="28"/>
        </w:rPr>
        <w:t xml:space="preserve"> </w:t>
      </w:r>
      <w:r w:rsidR="00ED47FC" w:rsidRPr="006554FD">
        <w:rPr>
          <w:bCs/>
          <w:i/>
          <w:iCs/>
          <w:sz w:val="28"/>
          <w:szCs w:val="28"/>
        </w:rPr>
        <w:t>2</w:t>
      </w:r>
      <w:r w:rsidR="00FB1889" w:rsidRPr="006554FD">
        <w:rPr>
          <w:bCs/>
          <w:i/>
          <w:iCs/>
          <w:sz w:val="28"/>
          <w:szCs w:val="28"/>
        </w:rPr>
        <w:t xml:space="preserve"> </w:t>
      </w:r>
      <w:r w:rsidR="0066050C" w:rsidRPr="006554FD">
        <w:rPr>
          <w:bCs/>
          <w:i/>
          <w:iCs/>
          <w:sz w:val="28"/>
          <w:szCs w:val="28"/>
        </w:rPr>
        <w:t>человек</w:t>
      </w:r>
      <w:r w:rsidR="00FB1889" w:rsidRPr="006554FD">
        <w:rPr>
          <w:bCs/>
          <w:i/>
          <w:iCs/>
          <w:sz w:val="28"/>
          <w:szCs w:val="28"/>
        </w:rPr>
        <w:t>а</w:t>
      </w:r>
      <w:r w:rsidR="0066050C" w:rsidRPr="006554FD">
        <w:rPr>
          <w:bCs/>
          <w:i/>
          <w:iCs/>
          <w:sz w:val="28"/>
          <w:szCs w:val="28"/>
        </w:rPr>
        <w:t>.</w:t>
      </w:r>
    </w:p>
    <w:p w:rsidR="00BD2A89" w:rsidRPr="006554FD" w:rsidRDefault="004478DD" w:rsidP="003D4120">
      <w:pPr>
        <w:jc w:val="both"/>
        <w:rPr>
          <w:b/>
          <w:bCs/>
          <w:i/>
          <w:iCs/>
          <w:sz w:val="32"/>
          <w:szCs w:val="28"/>
        </w:rPr>
      </w:pPr>
      <w:r w:rsidRPr="006554FD">
        <w:rPr>
          <w:b/>
          <w:bCs/>
          <w:i/>
          <w:iCs/>
          <w:sz w:val="32"/>
          <w:szCs w:val="28"/>
        </w:rPr>
        <w:t>Дошкольное воспитание</w:t>
      </w:r>
    </w:p>
    <w:p w:rsidR="00C66B56" w:rsidRPr="006554FD" w:rsidRDefault="00BD2A89" w:rsidP="00FC212B">
      <w:pPr>
        <w:pStyle w:val="21"/>
        <w:ind w:firstLine="708"/>
        <w:rPr>
          <w:bCs/>
          <w:i/>
          <w:sz w:val="28"/>
          <w:szCs w:val="28"/>
          <w:lang w:val="ru-RU"/>
        </w:rPr>
      </w:pPr>
      <w:r w:rsidRPr="006554FD">
        <w:rPr>
          <w:bCs/>
          <w:i/>
          <w:sz w:val="28"/>
          <w:szCs w:val="28"/>
          <w:lang w:val="ru-RU"/>
        </w:rPr>
        <w:t xml:space="preserve">Дошкольное воспитание на территории Верх-Ирменского сельсовета осуществляется </w:t>
      </w:r>
      <w:r w:rsidR="00EE2DF2" w:rsidRPr="006554FD">
        <w:rPr>
          <w:bCs/>
          <w:i/>
          <w:sz w:val="28"/>
          <w:szCs w:val="28"/>
          <w:lang w:val="ru-RU"/>
        </w:rPr>
        <w:t>двумя детсадами -</w:t>
      </w:r>
      <w:r w:rsidR="0001584A" w:rsidRPr="006554FD">
        <w:rPr>
          <w:bCs/>
          <w:i/>
          <w:sz w:val="28"/>
          <w:szCs w:val="28"/>
          <w:lang w:val="ru-RU"/>
        </w:rPr>
        <w:t xml:space="preserve"> </w:t>
      </w:r>
      <w:r w:rsidR="00EE2DF2" w:rsidRPr="006554FD">
        <w:rPr>
          <w:bCs/>
          <w:i/>
          <w:sz w:val="28"/>
          <w:szCs w:val="28"/>
          <w:lang w:val="ru-RU"/>
        </w:rPr>
        <w:t>частным</w:t>
      </w:r>
      <w:r w:rsidR="00EF72BA" w:rsidRPr="006554FD">
        <w:rPr>
          <w:bCs/>
          <w:i/>
          <w:sz w:val="28"/>
          <w:szCs w:val="28"/>
          <w:lang w:val="ru-RU"/>
        </w:rPr>
        <w:t xml:space="preserve">  детсадом </w:t>
      </w:r>
      <w:r w:rsidRPr="006554FD">
        <w:rPr>
          <w:bCs/>
          <w:i/>
          <w:sz w:val="28"/>
          <w:szCs w:val="28"/>
          <w:lang w:val="ru-RU"/>
        </w:rPr>
        <w:t>«Золотой петушок»</w:t>
      </w:r>
      <w:r w:rsidR="00EF72BA" w:rsidRPr="006554FD">
        <w:rPr>
          <w:bCs/>
          <w:i/>
          <w:sz w:val="28"/>
          <w:szCs w:val="28"/>
          <w:lang w:val="ru-RU"/>
        </w:rPr>
        <w:t>-заведующая Мартюшова Т.А.</w:t>
      </w:r>
      <w:r w:rsidRPr="006554FD">
        <w:rPr>
          <w:bCs/>
          <w:i/>
          <w:sz w:val="28"/>
          <w:szCs w:val="28"/>
          <w:lang w:val="ru-RU"/>
        </w:rPr>
        <w:t>, который посещают 102 ребенка (обслуживающий персонал 39 человек). В детском саду «Золотой Петушок» проведен косметический ремонт, частичный ремонт кровли, текущий ремонт за счет средств ЗА</w:t>
      </w:r>
      <w:r w:rsidR="001952F8" w:rsidRPr="006554FD">
        <w:rPr>
          <w:bCs/>
          <w:i/>
          <w:sz w:val="28"/>
          <w:szCs w:val="28"/>
          <w:lang w:val="ru-RU"/>
        </w:rPr>
        <w:t>О племзавод «Ирмень» на сумму 1</w:t>
      </w:r>
      <w:r w:rsidR="00861EFC" w:rsidRPr="006554FD">
        <w:rPr>
          <w:bCs/>
          <w:i/>
          <w:sz w:val="28"/>
          <w:szCs w:val="28"/>
          <w:lang w:val="ru-RU"/>
        </w:rPr>
        <w:t xml:space="preserve"> 338880,00</w:t>
      </w:r>
      <w:r w:rsidRPr="006554FD">
        <w:rPr>
          <w:bCs/>
          <w:i/>
          <w:sz w:val="28"/>
          <w:szCs w:val="28"/>
          <w:lang w:val="ru-RU"/>
        </w:rPr>
        <w:t>руб.</w:t>
      </w:r>
      <w:r w:rsidR="00EF72BA" w:rsidRPr="006554FD">
        <w:rPr>
          <w:i/>
          <w:sz w:val="28"/>
          <w:szCs w:val="28"/>
        </w:rPr>
        <w:br/>
        <w:t>1.  В</w:t>
      </w:r>
      <w:r w:rsidR="00EF72BA" w:rsidRPr="006554FD">
        <w:rPr>
          <w:i/>
          <w:sz w:val="28"/>
          <w:szCs w:val="28"/>
          <w:lang w:val="ru-RU"/>
        </w:rPr>
        <w:t xml:space="preserve"> «Золотом петушке»</w:t>
      </w:r>
      <w:r w:rsidR="00C54A25" w:rsidRPr="006554FD">
        <w:rPr>
          <w:i/>
          <w:sz w:val="28"/>
          <w:szCs w:val="28"/>
        </w:rPr>
        <w:t xml:space="preserve"> с 2016</w:t>
      </w:r>
      <w:r w:rsidR="0001584A" w:rsidRPr="006554FD">
        <w:rPr>
          <w:i/>
          <w:sz w:val="28"/>
          <w:szCs w:val="28"/>
          <w:lang w:val="ru-RU"/>
        </w:rPr>
        <w:t xml:space="preserve"> г.</w:t>
      </w:r>
      <w:r w:rsidR="00C54A25" w:rsidRPr="006554FD">
        <w:rPr>
          <w:i/>
          <w:sz w:val="28"/>
          <w:szCs w:val="28"/>
        </w:rPr>
        <w:t xml:space="preserve">  дети старших групп ( 3 группы) 2 раза в неделю ходят на лыжах во время утренней прогулки.</w:t>
      </w:r>
      <w:r w:rsidR="00C54A25" w:rsidRPr="006554FD">
        <w:rPr>
          <w:i/>
          <w:sz w:val="28"/>
          <w:szCs w:val="28"/>
        </w:rPr>
        <w:br/>
        <w:t> Воспитанники старшей группы под руководством воспитателей :</w:t>
      </w:r>
      <w:r w:rsidR="0001584A" w:rsidRPr="006554FD">
        <w:rPr>
          <w:i/>
          <w:sz w:val="28"/>
          <w:szCs w:val="28"/>
          <w:lang w:val="ru-RU"/>
        </w:rPr>
        <w:t xml:space="preserve"> </w:t>
      </w:r>
      <w:r w:rsidR="00C54A25" w:rsidRPr="006554FD">
        <w:rPr>
          <w:i/>
          <w:sz w:val="28"/>
          <w:szCs w:val="28"/>
        </w:rPr>
        <w:t>Шевелевой Людмилы Александровны и Розновой  Натальи </w:t>
      </w:r>
      <w:r w:rsidR="00C54A25" w:rsidRPr="006554FD">
        <w:rPr>
          <w:i/>
          <w:sz w:val="28"/>
          <w:szCs w:val="28"/>
        </w:rPr>
        <w:br/>
        <w:t>Александровны в 2016 году приняли участие в лыжных соревнованиях на спорткомлексе ЗАО плем</w:t>
      </w:r>
      <w:r w:rsidR="000036D3" w:rsidRPr="006554FD">
        <w:rPr>
          <w:i/>
          <w:sz w:val="28"/>
          <w:szCs w:val="28"/>
        </w:rPr>
        <w:t>завод "ИРМЕНЬ"</w:t>
      </w:r>
      <w:r w:rsidR="000036D3" w:rsidRPr="006554FD">
        <w:rPr>
          <w:i/>
          <w:sz w:val="28"/>
          <w:szCs w:val="28"/>
          <w:lang w:val="ru-RU"/>
        </w:rPr>
        <w:t>,</w:t>
      </w:r>
      <w:r w:rsidR="000036D3" w:rsidRPr="006554FD">
        <w:rPr>
          <w:i/>
          <w:sz w:val="28"/>
          <w:szCs w:val="28"/>
        </w:rPr>
        <w:t xml:space="preserve"> прин</w:t>
      </w:r>
      <w:r w:rsidR="0001584A" w:rsidRPr="006554FD">
        <w:rPr>
          <w:i/>
          <w:sz w:val="28"/>
          <w:szCs w:val="28"/>
          <w:lang w:val="ru-RU"/>
        </w:rPr>
        <w:t>има</w:t>
      </w:r>
      <w:r w:rsidR="000036D3" w:rsidRPr="006554FD">
        <w:rPr>
          <w:i/>
          <w:sz w:val="28"/>
          <w:szCs w:val="28"/>
          <w:lang w:val="ru-RU"/>
        </w:rPr>
        <w:t>ют</w:t>
      </w:r>
      <w:r w:rsidR="00C54A25" w:rsidRPr="006554FD">
        <w:rPr>
          <w:i/>
          <w:sz w:val="28"/>
          <w:szCs w:val="28"/>
        </w:rPr>
        <w:t xml:space="preserve"> активное уча</w:t>
      </w:r>
      <w:r w:rsidR="000036D3" w:rsidRPr="006554FD">
        <w:rPr>
          <w:i/>
          <w:sz w:val="28"/>
          <w:szCs w:val="28"/>
        </w:rPr>
        <w:t xml:space="preserve">стие к концерте "Таланты земли </w:t>
      </w:r>
      <w:r w:rsidR="000036D3" w:rsidRPr="006554FD">
        <w:rPr>
          <w:i/>
          <w:sz w:val="28"/>
          <w:szCs w:val="28"/>
          <w:lang w:val="ru-RU"/>
        </w:rPr>
        <w:t>и</w:t>
      </w:r>
      <w:r w:rsidR="00EE2DF2" w:rsidRPr="006554FD">
        <w:rPr>
          <w:i/>
          <w:sz w:val="28"/>
          <w:szCs w:val="28"/>
        </w:rPr>
        <w:t>рменской"</w:t>
      </w:r>
      <w:r w:rsidR="00EE2DF2" w:rsidRPr="006554FD">
        <w:rPr>
          <w:i/>
          <w:sz w:val="28"/>
          <w:szCs w:val="28"/>
          <w:lang w:val="ru-RU"/>
        </w:rPr>
        <w:t>,</w:t>
      </w:r>
      <w:r w:rsidR="000036D3" w:rsidRPr="006554FD">
        <w:rPr>
          <w:i/>
          <w:sz w:val="28"/>
          <w:szCs w:val="28"/>
        </w:rPr>
        <w:br/>
      </w:r>
      <w:r w:rsidR="00EE2DF2" w:rsidRPr="006554FD">
        <w:rPr>
          <w:i/>
          <w:sz w:val="28"/>
          <w:szCs w:val="28"/>
        </w:rPr>
        <w:t xml:space="preserve"> во Всероссийск</w:t>
      </w:r>
      <w:r w:rsidR="00EE2DF2" w:rsidRPr="006554FD">
        <w:rPr>
          <w:i/>
          <w:sz w:val="28"/>
          <w:szCs w:val="28"/>
          <w:lang w:val="ru-RU"/>
        </w:rPr>
        <w:t xml:space="preserve">их </w:t>
      </w:r>
      <w:r w:rsidR="00EE2DF2" w:rsidRPr="006554FD">
        <w:rPr>
          <w:i/>
          <w:sz w:val="28"/>
          <w:szCs w:val="28"/>
        </w:rPr>
        <w:t xml:space="preserve"> конкурс</w:t>
      </w:r>
      <w:r w:rsidR="00EE2DF2" w:rsidRPr="006554FD">
        <w:rPr>
          <w:i/>
          <w:sz w:val="28"/>
          <w:szCs w:val="28"/>
          <w:lang w:val="ru-RU"/>
        </w:rPr>
        <w:t>ах</w:t>
      </w:r>
      <w:r w:rsidR="00C54A25" w:rsidRPr="006554FD">
        <w:rPr>
          <w:i/>
          <w:sz w:val="28"/>
          <w:szCs w:val="28"/>
        </w:rPr>
        <w:t>, получили дипломы первой и второй степени.</w:t>
      </w:r>
      <w:r w:rsidR="00C54A25" w:rsidRPr="006554FD">
        <w:rPr>
          <w:i/>
          <w:sz w:val="28"/>
          <w:szCs w:val="28"/>
        </w:rPr>
        <w:br/>
        <w:t>Воспитатели групп получили благодарственные письма за творческий и профессиональный подход в работе с детьми дошкольного возраста и продуктивную рабо</w:t>
      </w:r>
      <w:r w:rsidR="00EE2DF2" w:rsidRPr="006554FD">
        <w:rPr>
          <w:i/>
          <w:sz w:val="28"/>
          <w:szCs w:val="28"/>
        </w:rPr>
        <w:t>ту с родителями воспитанников.</w:t>
      </w:r>
      <w:r w:rsidR="00EE2DF2" w:rsidRPr="006554FD">
        <w:rPr>
          <w:i/>
          <w:sz w:val="28"/>
          <w:szCs w:val="28"/>
        </w:rPr>
        <w:br/>
      </w:r>
      <w:r w:rsidR="00496081" w:rsidRPr="006554FD">
        <w:rPr>
          <w:i/>
          <w:sz w:val="28"/>
          <w:szCs w:val="28"/>
          <w:lang w:val="ru-RU"/>
        </w:rPr>
        <w:t>3</w:t>
      </w:r>
      <w:r w:rsidR="00C54A25" w:rsidRPr="006554FD">
        <w:rPr>
          <w:i/>
          <w:sz w:val="28"/>
          <w:szCs w:val="28"/>
        </w:rPr>
        <w:t>. Воспитатель группы  Барсукова Наталья Викторовна  вместе с детьми принимала участие в ноябре 2016 г во Всероссийском конкурсе</w:t>
      </w:r>
      <w:r w:rsidR="00ED1740" w:rsidRPr="006554FD">
        <w:rPr>
          <w:i/>
          <w:sz w:val="28"/>
          <w:szCs w:val="28"/>
          <w:lang w:val="ru-RU"/>
        </w:rPr>
        <w:t xml:space="preserve"> </w:t>
      </w:r>
      <w:r w:rsidR="00C54A25" w:rsidRPr="006554FD">
        <w:rPr>
          <w:i/>
          <w:sz w:val="28"/>
          <w:szCs w:val="28"/>
        </w:rPr>
        <w:t>(центр содействия развитию образования "Инициатива) "Знаток-дошколенок", дети получили дипломы первой и второй  степени (Майорова Лиза, Ковалева Даша), Н.В.</w:t>
      </w:r>
      <w:r w:rsidR="00ED1740" w:rsidRPr="006554FD">
        <w:rPr>
          <w:i/>
          <w:sz w:val="28"/>
          <w:szCs w:val="28"/>
          <w:lang w:val="ru-RU"/>
        </w:rPr>
        <w:t>Барсукова</w:t>
      </w:r>
      <w:r w:rsidR="00C54A25" w:rsidRPr="006554FD">
        <w:rPr>
          <w:i/>
          <w:sz w:val="28"/>
          <w:szCs w:val="28"/>
        </w:rPr>
        <w:t xml:space="preserve"> получила благодарственное</w:t>
      </w:r>
      <w:r w:rsidR="00EE2DF2" w:rsidRPr="006554FD">
        <w:rPr>
          <w:i/>
          <w:sz w:val="28"/>
          <w:szCs w:val="28"/>
        </w:rPr>
        <w:t xml:space="preserve"> письмо.</w:t>
      </w:r>
      <w:r w:rsidR="00496081" w:rsidRPr="006554FD">
        <w:rPr>
          <w:i/>
          <w:sz w:val="28"/>
          <w:szCs w:val="28"/>
        </w:rPr>
        <w:br/>
      </w:r>
      <w:r w:rsidR="00496081" w:rsidRPr="006554FD">
        <w:rPr>
          <w:i/>
          <w:sz w:val="28"/>
          <w:szCs w:val="28"/>
          <w:lang w:val="ru-RU"/>
        </w:rPr>
        <w:t>4</w:t>
      </w:r>
      <w:r w:rsidR="00C54A25" w:rsidRPr="006554FD">
        <w:rPr>
          <w:i/>
          <w:sz w:val="28"/>
          <w:szCs w:val="28"/>
        </w:rPr>
        <w:t>. Воспитатель ДОУ Черкесова Надежда Алексеевна приняла активное участие во Всероссийском  педагогическом конкурсе в номинации "Сценарий праздника" и получила диплом второй степени, а диплом трет</w:t>
      </w:r>
      <w:r w:rsidR="00ED1740" w:rsidRPr="006554FD">
        <w:rPr>
          <w:i/>
          <w:sz w:val="28"/>
          <w:szCs w:val="28"/>
          <w:lang w:val="ru-RU"/>
        </w:rPr>
        <w:t>ь</w:t>
      </w:r>
      <w:r w:rsidR="00C54A25" w:rsidRPr="006554FD">
        <w:rPr>
          <w:i/>
          <w:sz w:val="28"/>
          <w:szCs w:val="28"/>
        </w:rPr>
        <w:t>ей степени в номинации "Мероприятия спортивно-оздоров</w:t>
      </w:r>
      <w:r w:rsidR="00496081" w:rsidRPr="006554FD">
        <w:rPr>
          <w:i/>
          <w:sz w:val="28"/>
          <w:szCs w:val="28"/>
        </w:rPr>
        <w:t>ительной направленности</w:t>
      </w:r>
      <w:r w:rsidR="00496081" w:rsidRPr="006554FD">
        <w:rPr>
          <w:i/>
          <w:sz w:val="28"/>
          <w:szCs w:val="28"/>
          <w:lang w:val="ru-RU"/>
        </w:rPr>
        <w:t>.</w:t>
      </w:r>
      <w:r w:rsidR="00ED1740" w:rsidRPr="006554FD">
        <w:rPr>
          <w:i/>
          <w:sz w:val="28"/>
          <w:szCs w:val="28"/>
          <w:lang w:val="ru-RU"/>
        </w:rPr>
        <w:t>»</w:t>
      </w:r>
      <w:r w:rsidR="00C54A25" w:rsidRPr="006554FD">
        <w:rPr>
          <w:i/>
          <w:sz w:val="28"/>
          <w:szCs w:val="28"/>
        </w:rPr>
        <w:br/>
      </w:r>
      <w:r w:rsidR="00E25558" w:rsidRPr="006554FD">
        <w:rPr>
          <w:i/>
          <w:sz w:val="28"/>
          <w:szCs w:val="28"/>
          <w:lang w:val="ru-RU"/>
        </w:rPr>
        <w:t xml:space="preserve">        </w:t>
      </w:r>
      <w:r w:rsidR="00496081" w:rsidRPr="006554FD">
        <w:rPr>
          <w:i/>
          <w:sz w:val="28"/>
          <w:szCs w:val="28"/>
          <w:lang w:val="ru-RU"/>
        </w:rPr>
        <w:t xml:space="preserve">В </w:t>
      </w:r>
      <w:r w:rsidR="00EF72BA" w:rsidRPr="006554FD">
        <w:rPr>
          <w:i/>
          <w:sz w:val="28"/>
          <w:szCs w:val="28"/>
          <w:lang w:val="ru-RU"/>
        </w:rPr>
        <w:t>2015 году произошла реорганизация</w:t>
      </w:r>
      <w:r w:rsidR="001952F8" w:rsidRPr="006554FD">
        <w:rPr>
          <w:i/>
          <w:sz w:val="28"/>
          <w:szCs w:val="28"/>
          <w:lang w:val="ru-RU"/>
        </w:rPr>
        <w:t xml:space="preserve"> Верх-Ирменской школы, к ней </w:t>
      </w:r>
      <w:r w:rsidR="001952F8" w:rsidRPr="006554FD">
        <w:rPr>
          <w:i/>
          <w:sz w:val="28"/>
          <w:szCs w:val="28"/>
          <w:lang w:val="ru-RU"/>
        </w:rPr>
        <w:lastRenderedPageBreak/>
        <w:t>присоединили детсад « Аленький цветочек»</w:t>
      </w:r>
      <w:r w:rsidR="00ED1740" w:rsidRPr="006554FD">
        <w:rPr>
          <w:i/>
          <w:sz w:val="28"/>
          <w:szCs w:val="28"/>
          <w:lang w:val="ru-RU"/>
        </w:rPr>
        <w:t>,</w:t>
      </w:r>
      <w:r w:rsidR="001952F8" w:rsidRPr="006554FD">
        <w:rPr>
          <w:i/>
          <w:sz w:val="28"/>
          <w:szCs w:val="28"/>
          <w:lang w:val="ru-RU"/>
        </w:rPr>
        <w:t xml:space="preserve"> сейчас это одно юр</w:t>
      </w:r>
      <w:r w:rsidR="00B335D4" w:rsidRPr="006554FD">
        <w:rPr>
          <w:i/>
          <w:sz w:val="28"/>
          <w:szCs w:val="28"/>
          <w:lang w:val="ru-RU"/>
        </w:rPr>
        <w:t xml:space="preserve">идическое лицо. Посещают сад 74 </w:t>
      </w:r>
      <w:r w:rsidR="001952F8" w:rsidRPr="006554FD">
        <w:rPr>
          <w:i/>
          <w:sz w:val="28"/>
          <w:szCs w:val="28"/>
          <w:lang w:val="ru-RU"/>
        </w:rPr>
        <w:t xml:space="preserve">ребенка. Обслуживающий </w:t>
      </w:r>
      <w:r w:rsidR="00A7441D" w:rsidRPr="006554FD">
        <w:rPr>
          <w:i/>
          <w:sz w:val="28"/>
          <w:szCs w:val="28"/>
          <w:lang w:val="ru-RU"/>
        </w:rPr>
        <w:t>персонал 11 человек . очередь- 33 ребенка (от 0</w:t>
      </w:r>
      <w:r w:rsidR="00B335D4" w:rsidRPr="006554FD">
        <w:rPr>
          <w:i/>
          <w:sz w:val="28"/>
          <w:szCs w:val="28"/>
          <w:lang w:val="ru-RU"/>
        </w:rPr>
        <w:t xml:space="preserve"> </w:t>
      </w:r>
      <w:r w:rsidR="00A7441D" w:rsidRPr="006554FD">
        <w:rPr>
          <w:i/>
          <w:sz w:val="28"/>
          <w:szCs w:val="28"/>
          <w:lang w:val="ru-RU"/>
        </w:rPr>
        <w:t>до1-5 чел., от 1</w:t>
      </w:r>
      <w:r w:rsidR="00B335D4" w:rsidRPr="006554FD">
        <w:rPr>
          <w:i/>
          <w:sz w:val="28"/>
          <w:szCs w:val="28"/>
          <w:lang w:val="ru-RU"/>
        </w:rPr>
        <w:t xml:space="preserve"> </w:t>
      </w:r>
      <w:r w:rsidR="00A7441D" w:rsidRPr="006554FD">
        <w:rPr>
          <w:i/>
          <w:sz w:val="28"/>
          <w:szCs w:val="28"/>
          <w:lang w:val="ru-RU"/>
        </w:rPr>
        <w:t>до3-27 чел.</w:t>
      </w:r>
      <w:r w:rsidR="00B335D4" w:rsidRPr="006554FD">
        <w:rPr>
          <w:i/>
          <w:sz w:val="28"/>
          <w:szCs w:val="28"/>
          <w:lang w:val="ru-RU"/>
        </w:rPr>
        <w:t>, от 3 до 7-</w:t>
      </w:r>
      <w:r w:rsidR="00ED1740" w:rsidRPr="006554FD">
        <w:rPr>
          <w:i/>
          <w:sz w:val="28"/>
          <w:szCs w:val="28"/>
          <w:lang w:val="ru-RU"/>
        </w:rPr>
        <w:t xml:space="preserve"> </w:t>
      </w:r>
      <w:r w:rsidR="00B335D4" w:rsidRPr="006554FD">
        <w:rPr>
          <w:i/>
          <w:sz w:val="28"/>
          <w:szCs w:val="28"/>
          <w:lang w:val="ru-RU"/>
        </w:rPr>
        <w:t>1 реб</w:t>
      </w:r>
      <w:r w:rsidR="00ED1740" w:rsidRPr="006554FD">
        <w:rPr>
          <w:i/>
          <w:sz w:val="28"/>
          <w:szCs w:val="28"/>
          <w:lang w:val="ru-RU"/>
        </w:rPr>
        <w:t>.</w:t>
      </w:r>
      <w:r w:rsidR="00B335D4" w:rsidRPr="006554FD">
        <w:rPr>
          <w:i/>
          <w:sz w:val="28"/>
          <w:szCs w:val="28"/>
          <w:lang w:val="ru-RU"/>
        </w:rPr>
        <w:t>, таким образом, все очередники</w:t>
      </w:r>
      <w:r w:rsidR="00ED1740" w:rsidRPr="006554FD">
        <w:rPr>
          <w:i/>
          <w:sz w:val="28"/>
          <w:szCs w:val="28"/>
          <w:lang w:val="ru-RU"/>
        </w:rPr>
        <w:t>,</w:t>
      </w:r>
      <w:r w:rsidR="0098146C" w:rsidRPr="006554FD">
        <w:rPr>
          <w:i/>
          <w:sz w:val="28"/>
          <w:szCs w:val="28"/>
          <w:lang w:val="ru-RU"/>
        </w:rPr>
        <w:t xml:space="preserve"> подошедшие по возрасту, смогут пойти</w:t>
      </w:r>
      <w:r w:rsidR="00B335D4" w:rsidRPr="006554FD">
        <w:rPr>
          <w:i/>
          <w:sz w:val="28"/>
          <w:szCs w:val="28"/>
          <w:lang w:val="ru-RU"/>
        </w:rPr>
        <w:t xml:space="preserve"> в детсад</w:t>
      </w:r>
      <w:r w:rsidR="00ED1740" w:rsidRPr="006554FD">
        <w:rPr>
          <w:i/>
          <w:sz w:val="28"/>
          <w:szCs w:val="28"/>
          <w:lang w:val="ru-RU"/>
        </w:rPr>
        <w:t>.</w:t>
      </w:r>
    </w:p>
    <w:p w:rsidR="00C66B56" w:rsidRPr="006554FD" w:rsidRDefault="00ED1740" w:rsidP="00ED1740">
      <w:pPr>
        <w:jc w:val="both"/>
        <w:rPr>
          <w:i/>
          <w:sz w:val="32"/>
          <w:szCs w:val="32"/>
        </w:rPr>
      </w:pPr>
      <w:r w:rsidRPr="006554FD">
        <w:rPr>
          <w:i/>
          <w:sz w:val="32"/>
          <w:szCs w:val="32"/>
        </w:rPr>
        <w:t xml:space="preserve">         </w:t>
      </w:r>
      <w:r w:rsidR="00C66B56" w:rsidRPr="006554FD">
        <w:rPr>
          <w:i/>
          <w:sz w:val="32"/>
          <w:szCs w:val="32"/>
        </w:rPr>
        <w:t>Принимали участия во всех</w:t>
      </w:r>
      <w:r w:rsidR="00EE2DF2" w:rsidRPr="006554FD">
        <w:rPr>
          <w:i/>
          <w:sz w:val="32"/>
          <w:szCs w:val="32"/>
        </w:rPr>
        <w:t xml:space="preserve"> мероприятиях Ордынского района, </w:t>
      </w:r>
      <w:r w:rsidRPr="006554FD">
        <w:rPr>
          <w:i/>
          <w:sz w:val="32"/>
          <w:szCs w:val="32"/>
        </w:rPr>
        <w:t xml:space="preserve">во </w:t>
      </w:r>
      <w:r w:rsidR="00EE2DF2" w:rsidRPr="006554FD">
        <w:rPr>
          <w:i/>
          <w:sz w:val="32"/>
          <w:szCs w:val="32"/>
        </w:rPr>
        <w:t>всероссийских конкурсах</w:t>
      </w:r>
      <w:r w:rsidR="00637BC2" w:rsidRPr="006554FD">
        <w:rPr>
          <w:i/>
          <w:sz w:val="32"/>
          <w:szCs w:val="32"/>
        </w:rPr>
        <w:t>, заняли призовые места</w:t>
      </w:r>
      <w:r w:rsidRPr="006554FD">
        <w:rPr>
          <w:i/>
          <w:sz w:val="32"/>
          <w:szCs w:val="32"/>
        </w:rPr>
        <w:t>,</w:t>
      </w:r>
      <w:r w:rsidR="00637BC2" w:rsidRPr="006554FD">
        <w:rPr>
          <w:i/>
          <w:sz w:val="32"/>
          <w:szCs w:val="32"/>
        </w:rPr>
        <w:t xml:space="preserve"> провел</w:t>
      </w:r>
      <w:r w:rsidR="00C66B56" w:rsidRPr="006554FD">
        <w:rPr>
          <w:i/>
          <w:sz w:val="32"/>
          <w:szCs w:val="32"/>
        </w:rPr>
        <w:t>и методическое объединение районного уровня по теме:</w:t>
      </w:r>
      <w:r w:rsidR="00C66B56" w:rsidRPr="006554FD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«Выполнение задач ФГОС  через театрализацию» </w:t>
      </w:r>
      <w:r w:rsidR="00C66B56" w:rsidRPr="006554FD">
        <w:rPr>
          <w:bCs/>
          <w:i/>
          <w:color w:val="000000"/>
          <w:sz w:val="28"/>
          <w:szCs w:val="28"/>
          <w:shd w:val="clear" w:color="auto" w:fill="FFFFFF"/>
        </w:rPr>
        <w:t>(руководитель Кожухова Н.</w:t>
      </w:r>
      <w:r w:rsidR="00637BC2" w:rsidRPr="006554FD">
        <w:rPr>
          <w:bCs/>
          <w:i/>
          <w:color w:val="000000"/>
          <w:sz w:val="28"/>
          <w:szCs w:val="28"/>
          <w:shd w:val="clear" w:color="auto" w:fill="FFFFFF"/>
        </w:rPr>
        <w:t xml:space="preserve">А.) </w:t>
      </w:r>
      <w:r w:rsidR="00D60162" w:rsidRPr="006554FD">
        <w:rPr>
          <w:bCs/>
          <w:i/>
          <w:color w:val="000000"/>
          <w:sz w:val="28"/>
          <w:szCs w:val="28"/>
          <w:shd w:val="clear" w:color="auto" w:fill="FFFFFF"/>
        </w:rPr>
        <w:t xml:space="preserve">, </w:t>
      </w:r>
      <w:r w:rsidR="00637BC2" w:rsidRPr="006554FD">
        <w:rPr>
          <w:bCs/>
          <w:i/>
          <w:color w:val="000000"/>
          <w:sz w:val="28"/>
          <w:szCs w:val="28"/>
          <w:shd w:val="clear" w:color="auto" w:fill="FFFFFF"/>
        </w:rPr>
        <w:t xml:space="preserve">присутствовало 24 педагога из </w:t>
      </w:r>
      <w:r w:rsidR="00C66B56" w:rsidRPr="006554FD">
        <w:rPr>
          <w:bCs/>
          <w:i/>
          <w:color w:val="000000"/>
          <w:sz w:val="28"/>
          <w:szCs w:val="28"/>
          <w:shd w:val="clear" w:color="auto" w:fill="FFFFFF"/>
        </w:rPr>
        <w:t xml:space="preserve"> района.</w:t>
      </w:r>
    </w:p>
    <w:p w:rsidR="00DE16AF" w:rsidRPr="006554FD" w:rsidRDefault="004D6008" w:rsidP="00BA4D2E">
      <w:pPr>
        <w:rPr>
          <w:i/>
          <w:sz w:val="32"/>
          <w:szCs w:val="32"/>
        </w:rPr>
      </w:pPr>
      <w:r w:rsidRPr="006554FD">
        <w:rPr>
          <w:i/>
          <w:sz w:val="32"/>
          <w:szCs w:val="32"/>
        </w:rPr>
        <w:t xml:space="preserve">       В 2017 г. з</w:t>
      </w:r>
      <w:r w:rsidR="00C66B56" w:rsidRPr="006554FD">
        <w:rPr>
          <w:i/>
          <w:sz w:val="32"/>
          <w:szCs w:val="32"/>
        </w:rPr>
        <w:t>аместитель директора  по дошкольному воспитанию Кожухова Н.А. заняла второе место в областном конкурсе «Лучший заведующий Новосибирской области»</w:t>
      </w:r>
      <w:r w:rsidRPr="006554FD">
        <w:rPr>
          <w:i/>
          <w:sz w:val="32"/>
          <w:szCs w:val="32"/>
        </w:rPr>
        <w:t>.</w:t>
      </w:r>
    </w:p>
    <w:p w:rsidR="004478DD" w:rsidRPr="006554FD" w:rsidRDefault="00837BF4" w:rsidP="003D4120">
      <w:pPr>
        <w:pStyle w:val="2"/>
        <w:jc w:val="both"/>
      </w:pPr>
      <w:r w:rsidRPr="006554FD">
        <w:t>Образование</w:t>
      </w:r>
    </w:p>
    <w:p w:rsidR="007F24F8" w:rsidRPr="006554FD" w:rsidRDefault="00DE16AF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Представлено двумя общеобразовательными школами МБОУ Верх-Ирменская средняя школа имени Героя Советского Союза Александра Ивановича Демакова</w:t>
      </w:r>
      <w:r w:rsidR="00E761C8" w:rsidRPr="006554FD">
        <w:rPr>
          <w:i/>
          <w:sz w:val="28"/>
          <w:szCs w:val="28"/>
        </w:rPr>
        <w:t xml:space="preserve"> (директор Орешок В.П.)</w:t>
      </w:r>
      <w:r w:rsidRPr="006554FD">
        <w:rPr>
          <w:i/>
          <w:sz w:val="28"/>
          <w:szCs w:val="28"/>
        </w:rPr>
        <w:t>, которую посещают 475</w:t>
      </w:r>
      <w:r w:rsidR="00D20535" w:rsidRPr="006554FD">
        <w:rPr>
          <w:i/>
          <w:sz w:val="28"/>
          <w:szCs w:val="28"/>
        </w:rPr>
        <w:t xml:space="preserve"> </w:t>
      </w:r>
      <w:r w:rsidR="00D60162" w:rsidRPr="006554FD">
        <w:rPr>
          <w:i/>
          <w:sz w:val="28"/>
          <w:szCs w:val="28"/>
        </w:rPr>
        <w:t xml:space="preserve">учащихся. </w:t>
      </w:r>
      <w:r w:rsidRPr="006554FD">
        <w:rPr>
          <w:i/>
          <w:sz w:val="28"/>
          <w:szCs w:val="28"/>
        </w:rPr>
        <w:t>(коллектив 78 ч</w:t>
      </w:r>
      <w:r w:rsidR="00D60162" w:rsidRPr="006554FD">
        <w:rPr>
          <w:i/>
          <w:sz w:val="28"/>
          <w:szCs w:val="28"/>
        </w:rPr>
        <w:t>еловек</w:t>
      </w:r>
      <w:r w:rsidR="002E5384" w:rsidRPr="006554FD">
        <w:rPr>
          <w:i/>
          <w:sz w:val="28"/>
          <w:szCs w:val="28"/>
        </w:rPr>
        <w:t>, из них 44 педагог</w:t>
      </w:r>
      <w:r w:rsidR="00D60162" w:rsidRPr="006554FD">
        <w:rPr>
          <w:i/>
          <w:sz w:val="28"/>
          <w:szCs w:val="28"/>
        </w:rPr>
        <w:t>а</w:t>
      </w:r>
      <w:r w:rsidR="002E5384" w:rsidRPr="006554FD">
        <w:rPr>
          <w:i/>
          <w:sz w:val="28"/>
          <w:szCs w:val="28"/>
        </w:rPr>
        <w:t>) и МК</w:t>
      </w:r>
      <w:r w:rsidRPr="006554FD">
        <w:rPr>
          <w:i/>
          <w:sz w:val="28"/>
          <w:szCs w:val="28"/>
        </w:rPr>
        <w:t>ОУ</w:t>
      </w:r>
      <w:r w:rsidR="002E5384" w:rsidRPr="006554FD">
        <w:rPr>
          <w:i/>
          <w:sz w:val="28"/>
          <w:szCs w:val="28"/>
        </w:rPr>
        <w:t xml:space="preserve"> Верх-Ирменская </w:t>
      </w:r>
      <w:r w:rsidRPr="006554FD">
        <w:rPr>
          <w:i/>
          <w:sz w:val="28"/>
          <w:szCs w:val="28"/>
        </w:rPr>
        <w:t xml:space="preserve">школа-интернат </w:t>
      </w:r>
      <w:r w:rsidR="002E5384" w:rsidRPr="006554FD">
        <w:rPr>
          <w:i/>
          <w:sz w:val="28"/>
          <w:szCs w:val="28"/>
        </w:rPr>
        <w:t>для детей с ОВЗ (с ограниченными возможностями здоровья)</w:t>
      </w:r>
      <w:r w:rsidR="00E761C8" w:rsidRPr="006554FD">
        <w:rPr>
          <w:i/>
          <w:sz w:val="28"/>
          <w:szCs w:val="28"/>
        </w:rPr>
        <w:t>,(директор Аршинова В.А.)</w:t>
      </w:r>
      <w:r w:rsidR="002E5384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с количеством учащихся 1</w:t>
      </w:r>
      <w:r w:rsidR="00E761C8" w:rsidRPr="006554FD">
        <w:rPr>
          <w:i/>
          <w:sz w:val="28"/>
          <w:szCs w:val="28"/>
        </w:rPr>
        <w:t>18</w:t>
      </w:r>
      <w:r w:rsidRPr="006554FD">
        <w:rPr>
          <w:i/>
          <w:sz w:val="28"/>
          <w:szCs w:val="28"/>
        </w:rPr>
        <w:t xml:space="preserve"> человек (коллектив 75 человек, из них 45 педагог</w:t>
      </w:r>
      <w:r w:rsidR="007F24F8" w:rsidRPr="006554FD">
        <w:rPr>
          <w:i/>
          <w:sz w:val="28"/>
          <w:szCs w:val="28"/>
        </w:rPr>
        <w:t>ов</w:t>
      </w:r>
      <w:r w:rsidRPr="006554FD">
        <w:rPr>
          <w:i/>
          <w:sz w:val="28"/>
          <w:szCs w:val="28"/>
        </w:rPr>
        <w:t xml:space="preserve">). </w:t>
      </w:r>
      <w:r w:rsidR="002E5384" w:rsidRPr="006554FD">
        <w:rPr>
          <w:i/>
          <w:sz w:val="28"/>
          <w:szCs w:val="28"/>
        </w:rPr>
        <w:t xml:space="preserve"> </w:t>
      </w:r>
    </w:p>
    <w:p w:rsidR="00746EB0" w:rsidRPr="006554FD" w:rsidRDefault="002E5384" w:rsidP="00746EB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</w:t>
      </w:r>
      <w:r w:rsidR="00D60162" w:rsidRPr="006554FD">
        <w:rPr>
          <w:i/>
          <w:sz w:val="28"/>
          <w:szCs w:val="28"/>
        </w:rPr>
        <w:t>в</w:t>
      </w:r>
      <w:r w:rsidRPr="006554FD">
        <w:rPr>
          <w:i/>
          <w:sz w:val="28"/>
          <w:szCs w:val="28"/>
        </w:rPr>
        <w:t xml:space="preserve">  </w:t>
      </w:r>
      <w:r w:rsidR="00F40F35" w:rsidRPr="006554FD">
        <w:rPr>
          <w:i/>
          <w:sz w:val="28"/>
          <w:szCs w:val="28"/>
        </w:rPr>
        <w:t>МКОУ Верх- Ирменской школе -интернат</w:t>
      </w:r>
      <w:r w:rsidR="00D60162" w:rsidRPr="006554FD">
        <w:rPr>
          <w:i/>
          <w:sz w:val="28"/>
          <w:szCs w:val="28"/>
        </w:rPr>
        <w:t>е</w:t>
      </w:r>
      <w:r w:rsidR="00F40F35" w:rsidRPr="006554FD">
        <w:rPr>
          <w:i/>
          <w:sz w:val="28"/>
          <w:szCs w:val="28"/>
        </w:rPr>
        <w:t xml:space="preserve"> для детей с ОВЗ </w:t>
      </w:r>
      <w:r w:rsidR="00F40F35" w:rsidRPr="006554FD">
        <w:rPr>
          <w:b/>
          <w:i/>
          <w:sz w:val="28"/>
          <w:szCs w:val="28"/>
        </w:rPr>
        <w:t>выполнен капитальный ремонт пищеблока и пола в спортивном зале</w:t>
      </w:r>
      <w:r w:rsidR="00F40F35" w:rsidRPr="006554FD">
        <w:rPr>
          <w:i/>
          <w:sz w:val="28"/>
          <w:szCs w:val="28"/>
        </w:rPr>
        <w:t xml:space="preserve"> на общую сумму 1 517 733,00</w:t>
      </w:r>
      <w:r w:rsidR="00BA4D2E" w:rsidRPr="006554FD">
        <w:rPr>
          <w:i/>
          <w:sz w:val="28"/>
          <w:szCs w:val="28"/>
        </w:rPr>
        <w:t xml:space="preserve"> </w:t>
      </w:r>
      <w:r w:rsidR="00F40F35" w:rsidRPr="006554FD">
        <w:rPr>
          <w:i/>
          <w:sz w:val="28"/>
          <w:szCs w:val="28"/>
        </w:rPr>
        <w:t xml:space="preserve">рубля 81 коп., </w:t>
      </w:r>
      <w:r w:rsidR="00F40F35" w:rsidRPr="006554FD">
        <w:rPr>
          <w:b/>
          <w:i/>
          <w:sz w:val="28"/>
          <w:szCs w:val="28"/>
        </w:rPr>
        <w:t>приобретено оборудование</w:t>
      </w:r>
      <w:r w:rsidR="00F40F35" w:rsidRPr="006554FD">
        <w:rPr>
          <w:i/>
          <w:sz w:val="28"/>
          <w:szCs w:val="28"/>
        </w:rPr>
        <w:t xml:space="preserve"> и материалов : </w:t>
      </w:r>
      <w:r w:rsidR="00F40F35" w:rsidRPr="006554FD">
        <w:rPr>
          <w:b/>
          <w:i/>
          <w:sz w:val="28"/>
          <w:szCs w:val="28"/>
        </w:rPr>
        <w:t xml:space="preserve">Котел </w:t>
      </w:r>
      <w:r w:rsidR="00F40F35" w:rsidRPr="006554FD">
        <w:rPr>
          <w:i/>
          <w:sz w:val="28"/>
          <w:szCs w:val="28"/>
        </w:rPr>
        <w:t xml:space="preserve">КВ-0,25 на сумму 340 тыс.рублей, , </w:t>
      </w:r>
      <w:r w:rsidR="00F40F35" w:rsidRPr="006554FD">
        <w:rPr>
          <w:b/>
          <w:i/>
          <w:sz w:val="28"/>
          <w:szCs w:val="28"/>
        </w:rPr>
        <w:t>швейные машинки-</w:t>
      </w:r>
      <w:r w:rsidR="00F40F35" w:rsidRPr="006554FD">
        <w:rPr>
          <w:i/>
          <w:sz w:val="28"/>
          <w:szCs w:val="28"/>
        </w:rPr>
        <w:t xml:space="preserve"> 51 600,00 рублей, на 59 997 руб, триммер- 15000,00 руб</w:t>
      </w:r>
      <w:r w:rsidR="00D60162" w:rsidRPr="006554FD">
        <w:rPr>
          <w:i/>
          <w:sz w:val="28"/>
          <w:szCs w:val="28"/>
        </w:rPr>
        <w:t>лей, диван-книжка 16 235 рублей, работы выполнялись за счет средств субъекта РФ.</w:t>
      </w:r>
    </w:p>
    <w:p w:rsidR="00746EB0" w:rsidRPr="006554FD" w:rsidRDefault="004D6008" w:rsidP="00FC212B">
      <w:pPr>
        <w:jc w:val="both"/>
        <w:rPr>
          <w:i/>
          <w:sz w:val="28"/>
          <w:szCs w:val="28"/>
          <w:u w:val="single"/>
        </w:rPr>
      </w:pPr>
      <w:r w:rsidRPr="006554FD">
        <w:rPr>
          <w:i/>
          <w:sz w:val="28"/>
          <w:szCs w:val="28"/>
          <w:u w:val="single"/>
        </w:rPr>
        <w:t xml:space="preserve">        </w:t>
      </w:r>
      <w:r w:rsidR="00746EB0" w:rsidRPr="006554FD">
        <w:rPr>
          <w:i/>
          <w:sz w:val="28"/>
          <w:szCs w:val="28"/>
          <w:u w:val="single"/>
        </w:rPr>
        <w:t>Значимые достижения педагогов, обучающихся в 2016</w:t>
      </w:r>
      <w:r w:rsidR="0098146C" w:rsidRPr="006554FD">
        <w:rPr>
          <w:i/>
          <w:sz w:val="28"/>
          <w:szCs w:val="28"/>
          <w:u w:val="single"/>
        </w:rPr>
        <w:t xml:space="preserve"> </w:t>
      </w:r>
      <w:r w:rsidR="00746EB0" w:rsidRPr="006554FD">
        <w:rPr>
          <w:i/>
          <w:sz w:val="28"/>
          <w:szCs w:val="28"/>
          <w:u w:val="single"/>
        </w:rPr>
        <w:t>г.</w:t>
      </w:r>
      <w:r w:rsidR="00D60162" w:rsidRPr="006554FD">
        <w:rPr>
          <w:i/>
          <w:sz w:val="28"/>
          <w:szCs w:val="28"/>
          <w:u w:val="single"/>
        </w:rPr>
        <w:t xml:space="preserve"> </w:t>
      </w:r>
      <w:r w:rsidR="00C66B56" w:rsidRPr="006554FD">
        <w:rPr>
          <w:i/>
          <w:sz w:val="28"/>
          <w:szCs w:val="28"/>
          <w:u w:val="single"/>
        </w:rPr>
        <w:t>(школа-интернат)</w:t>
      </w:r>
    </w:p>
    <w:p w:rsidR="00746EB0" w:rsidRPr="006554FD" w:rsidRDefault="004D6008" w:rsidP="00FC212B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</w:t>
      </w:r>
      <w:r w:rsidRPr="006554FD">
        <w:rPr>
          <w:b/>
          <w:i/>
          <w:sz w:val="28"/>
          <w:szCs w:val="28"/>
        </w:rPr>
        <w:t xml:space="preserve">     </w:t>
      </w:r>
      <w:r w:rsidR="00805EFC" w:rsidRPr="006554FD">
        <w:rPr>
          <w:b/>
          <w:i/>
          <w:sz w:val="28"/>
          <w:szCs w:val="28"/>
        </w:rPr>
        <w:t>1.</w:t>
      </w:r>
      <w:r w:rsidRPr="006554FD">
        <w:rPr>
          <w:b/>
          <w:i/>
          <w:sz w:val="28"/>
          <w:szCs w:val="28"/>
        </w:rPr>
        <w:t xml:space="preserve">  </w:t>
      </w:r>
      <w:r w:rsidR="00746EB0" w:rsidRPr="006554FD">
        <w:rPr>
          <w:b/>
          <w:i/>
          <w:sz w:val="28"/>
          <w:szCs w:val="28"/>
        </w:rPr>
        <w:t xml:space="preserve">Подготовка и участие обучающихся во Всероссийских соревнованиях по плаванию </w:t>
      </w:r>
      <w:r w:rsidR="00746EB0" w:rsidRPr="006554FD">
        <w:rPr>
          <w:i/>
          <w:sz w:val="28"/>
          <w:szCs w:val="28"/>
        </w:rPr>
        <w:t>«Первенство России по плаванию для лиц с интеллектуальными нарушениями» г.Киров  руководитель: Л.Х.Прокопьева, Е.В.Литошенко; обучающиеся:</w:t>
      </w:r>
      <w:r w:rsidRPr="006554FD">
        <w:rPr>
          <w:i/>
          <w:sz w:val="28"/>
          <w:szCs w:val="28"/>
        </w:rPr>
        <w:t xml:space="preserve"> </w:t>
      </w:r>
      <w:r w:rsidR="00746EB0" w:rsidRPr="006554FD">
        <w:rPr>
          <w:i/>
          <w:sz w:val="28"/>
          <w:szCs w:val="28"/>
        </w:rPr>
        <w:t>Имериков Павел, Нефедов Евгений (участие)</w:t>
      </w:r>
    </w:p>
    <w:p w:rsidR="00746EB0" w:rsidRPr="006554FD" w:rsidRDefault="00805EFC" w:rsidP="00FC212B">
      <w:pPr>
        <w:jc w:val="both"/>
        <w:rPr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 xml:space="preserve">2. Победа в </w:t>
      </w:r>
      <w:r w:rsidR="00746EB0" w:rsidRPr="006554FD">
        <w:rPr>
          <w:b/>
          <w:i/>
          <w:sz w:val="28"/>
          <w:szCs w:val="28"/>
        </w:rPr>
        <w:t>Чемпионат</w:t>
      </w:r>
      <w:r w:rsidRPr="006554FD">
        <w:rPr>
          <w:b/>
          <w:i/>
          <w:sz w:val="28"/>
          <w:szCs w:val="28"/>
        </w:rPr>
        <w:t>е и Первенстве</w:t>
      </w:r>
      <w:r w:rsidR="00746EB0" w:rsidRPr="006554FD">
        <w:rPr>
          <w:b/>
          <w:i/>
          <w:sz w:val="28"/>
          <w:szCs w:val="28"/>
        </w:rPr>
        <w:t xml:space="preserve"> России по легкой атлетике в рамках Специальной</w:t>
      </w:r>
      <w:r w:rsidR="00746EB0" w:rsidRPr="006554FD">
        <w:rPr>
          <w:i/>
          <w:sz w:val="28"/>
          <w:szCs w:val="28"/>
        </w:rPr>
        <w:t xml:space="preserve"> олимпиады России г.Йошкар-Ола, руководитель: А.В.Боброва; обучающиеся:  </w:t>
      </w:r>
      <w:r w:rsidR="00746EB0" w:rsidRPr="006554FD">
        <w:rPr>
          <w:b/>
          <w:i/>
          <w:sz w:val="28"/>
          <w:szCs w:val="28"/>
        </w:rPr>
        <w:t>Имериков Павел 1место в ходьбе на 5000м, 1место в эстафете  сборной Сибирского Федерального округа, Нефедов Евгений 1 место в эстафете  сборной Сибирского Федерального округа.</w:t>
      </w:r>
    </w:p>
    <w:p w:rsidR="00746EB0" w:rsidRPr="006554FD" w:rsidRDefault="00746EB0" w:rsidP="00FC212B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Кубок Чемпионов 1 этап. Приз Тропникова. Руководитель: Н.Н.Кузьмин; обучающиеся: Нефедов Евгений1место, Яновский Александр 3 место.</w:t>
      </w:r>
    </w:p>
    <w:p w:rsidR="00746EB0" w:rsidRPr="006554FD" w:rsidRDefault="00746EB0" w:rsidP="00FC212B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Региональный этап Всероссийской спартакиады по шорт-треку в рамках Специальной олимпиады России, руководитель: Ларенц Евгений; обучающийся: Шестаков Вадим 3 место.</w:t>
      </w:r>
    </w:p>
    <w:p w:rsidR="00746EB0" w:rsidRPr="006554FD" w:rsidRDefault="00746EB0" w:rsidP="00FC212B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Региональный этап Всероссийской спартакиады по плаванию в рамках Специальной олимпиады России, руководитель: Л.Х.Прокопьева; обучающиеся: Солминова Надежда 1 место, Имериков Павел 3место.</w:t>
      </w:r>
    </w:p>
    <w:p w:rsidR="00746EB0" w:rsidRPr="006554FD" w:rsidRDefault="00746EB0" w:rsidP="00746EB0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lastRenderedPageBreak/>
        <w:t>Региональный этап Всероссийской спартакиады по легкой атлетике Специальной олимпиады России, руководитель: Е.В.Литошенко, Л.Х.Прокопьева, обучающиеся:Нефедов Евгений, Имериков Павел, Солминова Надежда, Имериков Сергей. =1 место.</w:t>
      </w:r>
    </w:p>
    <w:p w:rsidR="00746EB0" w:rsidRPr="006554FD" w:rsidRDefault="00746EB0" w:rsidP="00746EB0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1 открытый Фестиваль  для обучающихся коррекционных школ «Радуга Дружбы», группа детей, руководитель: Е.А.Бучакова, 2 место.</w:t>
      </w:r>
    </w:p>
    <w:p w:rsidR="00DE16AF" w:rsidRPr="006554FD" w:rsidRDefault="00746EB0" w:rsidP="004659B7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Фестиваль-конкурс для лиц с ограниченными возможностями здоровья «Море возможностей» группа детей, руководитель: О.А.Коляда, Е.А.Бучакова, 1место</w:t>
      </w:r>
      <w:r w:rsidR="004D6008" w:rsidRPr="006554FD">
        <w:rPr>
          <w:i/>
          <w:sz w:val="28"/>
          <w:szCs w:val="28"/>
        </w:rPr>
        <w:t>.</w:t>
      </w:r>
    </w:p>
    <w:p w:rsidR="00F40F35" w:rsidRPr="006554FD" w:rsidRDefault="004659B7" w:rsidP="00F40F35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</w:t>
      </w:r>
      <w:r w:rsidR="00D60162" w:rsidRPr="006554FD">
        <w:rPr>
          <w:i/>
          <w:sz w:val="28"/>
          <w:szCs w:val="28"/>
        </w:rPr>
        <w:t xml:space="preserve"> </w:t>
      </w:r>
      <w:r w:rsidR="00E25558" w:rsidRPr="006554FD">
        <w:rPr>
          <w:i/>
          <w:sz w:val="28"/>
          <w:szCs w:val="28"/>
        </w:rPr>
        <w:t xml:space="preserve"> </w:t>
      </w:r>
      <w:r w:rsidR="00D60162" w:rsidRPr="006554FD">
        <w:rPr>
          <w:i/>
          <w:sz w:val="28"/>
          <w:szCs w:val="28"/>
        </w:rPr>
        <w:t xml:space="preserve">     </w:t>
      </w:r>
      <w:r w:rsidR="00F40F35" w:rsidRPr="006554FD">
        <w:rPr>
          <w:i/>
          <w:sz w:val="28"/>
          <w:szCs w:val="28"/>
        </w:rPr>
        <w:t>В Верх-Ирменской средней общеобразовательной школе имени Героя Советского Союза А.И.Демакова в 2016 году проведен ремонт инженерных сетей (замена труб горячего водоснабжения) -149833,38 руб., ремонт системы видеонаблюдения-8400,00 руб., были проведены замеры сопротивления электросети-20200,00руб., ремонт  огнебиозащиты чердачных помещений -38250,00 руб., ремонт автобусов- 42856,00. Приобретено техники и оборудования : видеорегистраторов, мебельной стенки,</w:t>
      </w:r>
      <w:r w:rsidR="00145987" w:rsidRPr="006554FD">
        <w:rPr>
          <w:i/>
          <w:sz w:val="28"/>
          <w:szCs w:val="28"/>
        </w:rPr>
        <w:t xml:space="preserve"> посуды</w:t>
      </w:r>
      <w:r w:rsidR="00F40F35" w:rsidRPr="006554FD">
        <w:rPr>
          <w:i/>
          <w:sz w:val="28"/>
          <w:szCs w:val="28"/>
        </w:rPr>
        <w:t xml:space="preserve"> в столовую, спортивный инвентарь, кресла в кабинет информатики (15 шт), ноутбук 1 шт., комплект оборудования ГИА-лаборатория для кабинета физики на сумму 260250 рублей. Приобретен автобус ПАЗ на сумму 1489406 руб. Пополнение фонда учебников школьной библиотеки в соответствии с требованиями ФГОС (1103 экземпляров) на сумму 469 182,00рублей</w:t>
      </w:r>
      <w:r w:rsidR="00D60162" w:rsidRPr="006554FD">
        <w:rPr>
          <w:i/>
          <w:sz w:val="28"/>
          <w:szCs w:val="28"/>
        </w:rPr>
        <w:t>( за счет бюджета муниципального района и бюджета субъекта РФ).</w:t>
      </w:r>
    </w:p>
    <w:p w:rsidR="004659B7" w:rsidRPr="006554FD" w:rsidRDefault="005E36D5" w:rsidP="00FC212B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</w:t>
      </w:r>
      <w:r w:rsidR="004659B7" w:rsidRPr="006554FD">
        <w:rPr>
          <w:i/>
          <w:sz w:val="28"/>
          <w:szCs w:val="28"/>
        </w:rPr>
        <w:t>Победитель районного конкурса учитель года</w:t>
      </w:r>
      <w:r w:rsidR="009E4B52" w:rsidRPr="006554FD">
        <w:rPr>
          <w:i/>
          <w:sz w:val="28"/>
          <w:szCs w:val="28"/>
        </w:rPr>
        <w:t xml:space="preserve"> 2016</w:t>
      </w:r>
      <w:r w:rsidR="004659B7" w:rsidRPr="006554FD">
        <w:rPr>
          <w:i/>
          <w:sz w:val="28"/>
          <w:szCs w:val="28"/>
        </w:rPr>
        <w:t xml:space="preserve">- Алтунина И.В., победители районного конкурса </w:t>
      </w:r>
      <w:r w:rsidR="002C1685" w:rsidRPr="006554FD">
        <w:rPr>
          <w:i/>
          <w:sz w:val="28"/>
          <w:szCs w:val="28"/>
        </w:rPr>
        <w:t xml:space="preserve">и призеры областного конкурса </w:t>
      </w:r>
      <w:r w:rsidR="004659B7" w:rsidRPr="006554FD">
        <w:rPr>
          <w:i/>
          <w:sz w:val="28"/>
          <w:szCs w:val="28"/>
        </w:rPr>
        <w:t xml:space="preserve">«Мой лучший урок – Григорчикова С.А., Алтунина И.В., </w:t>
      </w:r>
      <w:r w:rsidR="002C1685" w:rsidRPr="006554FD">
        <w:rPr>
          <w:i/>
          <w:sz w:val="28"/>
          <w:szCs w:val="28"/>
        </w:rPr>
        <w:t>Вундер М.В.,</w:t>
      </w:r>
      <w:r w:rsidR="00D60162" w:rsidRPr="006554FD">
        <w:rPr>
          <w:i/>
          <w:sz w:val="28"/>
          <w:szCs w:val="28"/>
        </w:rPr>
        <w:t xml:space="preserve"> </w:t>
      </w:r>
      <w:r w:rsidR="004659B7" w:rsidRPr="006554FD">
        <w:rPr>
          <w:i/>
          <w:sz w:val="28"/>
          <w:szCs w:val="28"/>
        </w:rPr>
        <w:t>Митеханова Т.Г.</w:t>
      </w:r>
      <w:r w:rsidR="00E67540" w:rsidRPr="006554FD">
        <w:rPr>
          <w:i/>
          <w:sz w:val="28"/>
          <w:szCs w:val="28"/>
        </w:rPr>
        <w:t>, также победитель всероссийского конкурса « Лучших учителей России»</w:t>
      </w:r>
      <w:r w:rsidR="004659B7" w:rsidRPr="006554FD">
        <w:rPr>
          <w:i/>
          <w:sz w:val="28"/>
          <w:szCs w:val="28"/>
        </w:rPr>
        <w:t xml:space="preserve">, </w:t>
      </w:r>
      <w:r w:rsidR="002C1685" w:rsidRPr="006554FD">
        <w:rPr>
          <w:i/>
          <w:sz w:val="28"/>
          <w:szCs w:val="28"/>
        </w:rPr>
        <w:t>лауреаты районного конкурса педагогических идей – Шушаро Т.А., Митеханова Т.Г. , Тычинская И.П., лауреат 1 степени</w:t>
      </w:r>
      <w:r w:rsidR="006E7EC4" w:rsidRPr="006554FD">
        <w:rPr>
          <w:i/>
          <w:sz w:val="28"/>
          <w:szCs w:val="28"/>
        </w:rPr>
        <w:t xml:space="preserve"> </w:t>
      </w:r>
      <w:r w:rsidR="002C1685" w:rsidRPr="006554FD">
        <w:rPr>
          <w:i/>
          <w:sz w:val="28"/>
          <w:szCs w:val="28"/>
        </w:rPr>
        <w:t>областного конкурса историко-просветител</w:t>
      </w:r>
      <w:r w:rsidR="006E7EC4" w:rsidRPr="006554FD">
        <w:rPr>
          <w:i/>
          <w:sz w:val="28"/>
          <w:szCs w:val="28"/>
        </w:rPr>
        <w:t>ьский проект «Нация Героев» Куч</w:t>
      </w:r>
      <w:r w:rsidR="002C1685" w:rsidRPr="006554FD">
        <w:rPr>
          <w:i/>
          <w:sz w:val="28"/>
          <w:szCs w:val="28"/>
        </w:rPr>
        <w:t>ковская Е .М.</w:t>
      </w:r>
      <w:r w:rsidR="009A483C" w:rsidRPr="006554FD">
        <w:rPr>
          <w:i/>
          <w:sz w:val="28"/>
          <w:szCs w:val="28"/>
        </w:rPr>
        <w:t>, Григорчикова СА награждена Почетной грамотой министерства  и науки РФ, Веремеенко НП, Руденская ТА, Гаврильчева ИА благодарственными письмами Губернатора.</w:t>
      </w:r>
    </w:p>
    <w:p w:rsidR="002212CB" w:rsidRPr="006554FD" w:rsidRDefault="002212CB" w:rsidP="002212CB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Достижения учащихся:</w:t>
      </w:r>
      <w:r w:rsidR="001937CA" w:rsidRPr="006554FD">
        <w:rPr>
          <w:i/>
          <w:sz w:val="28"/>
          <w:szCs w:val="28"/>
        </w:rPr>
        <w:t xml:space="preserve"> УПБ</w:t>
      </w:r>
    </w:p>
    <w:p w:rsidR="002212CB" w:rsidRPr="006554FD" w:rsidRDefault="002212CB" w:rsidP="002212CB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 xml:space="preserve">Победителями и призерами муниципального этапа Всероссийской олимпиады школьников по предметам  стали – 18 обучающихся, а 7 из них участвовали в региональном этапе олимпиады по русскому языку, истории и физической культуре. </w:t>
      </w:r>
    </w:p>
    <w:p w:rsidR="002212CB" w:rsidRPr="006554FD" w:rsidRDefault="002212CB" w:rsidP="002212CB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 xml:space="preserve">В предметной  районной олимпиаде начальных классов:  четверо учеников стали победителями и столько же – призерами. </w:t>
      </w:r>
    </w:p>
    <w:p w:rsidR="00923A01" w:rsidRPr="006554FD" w:rsidRDefault="002212CB" w:rsidP="002212CB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 xml:space="preserve">Участниками заключительного этапа региональной научно – практической конференции « ЭВРИКА» стали 3 учащихся. Призерами – Гришакова Алина ( секция: историческое краеведение, учитель : Шушаро Т.А.) и Плотникова Лера </w:t>
      </w:r>
    </w:p>
    <w:p w:rsidR="002212CB" w:rsidRPr="006554FD" w:rsidRDefault="002212CB" w:rsidP="00923A01">
      <w:pPr>
        <w:pStyle w:val="a8"/>
        <w:spacing w:after="0" w:line="240" w:lineRule="auto"/>
        <w:ind w:left="1791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lastRenderedPageBreak/>
        <w:t>( секция: химия, учитель: Усольцева Г.Ю.)</w:t>
      </w:r>
    </w:p>
    <w:p w:rsidR="002212CB" w:rsidRPr="006554FD" w:rsidRDefault="002212CB" w:rsidP="002212CB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учащиеся начальных 3-4 классов приняли  успешное участие в новом районном конкурсе бук-треллеров « Откроем книг страницы» , Гаврильчева Соня и Шлейхер Ира стали победителями, Рапута Маша , Ларенц Даша – призерами.</w:t>
      </w:r>
    </w:p>
    <w:p w:rsidR="002212CB" w:rsidRPr="006554FD" w:rsidRDefault="002212CB" w:rsidP="002212CB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6554FD">
        <w:rPr>
          <w:rFonts w:ascii="Times New Roman" w:hAnsi="Times New Roman"/>
          <w:b/>
          <w:i/>
          <w:sz w:val="28"/>
          <w:szCs w:val="28"/>
        </w:rPr>
        <w:t>Команда УПБ школы в очередной раз доказала свое право считаться одной из лучших в области, завоевав третье  командное место в областном конкурсе ученических производственных бригад, и получив победу в личных номинациях:</w:t>
      </w:r>
    </w:p>
    <w:p w:rsidR="002212CB" w:rsidRPr="006554FD" w:rsidRDefault="002212CB" w:rsidP="00C76823">
      <w:pPr>
        <w:pStyle w:val="a8"/>
        <w:ind w:left="1791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 xml:space="preserve"> « Садовод» ( Беглякова К.), «Оператор машинного доения» ( Пулатова И),  2 место - Петрова Даша ( номинация « Ландшафтный дизайн»), Гуляева Ксения – 2 место в номинации « Животноводство»</w:t>
      </w:r>
    </w:p>
    <w:p w:rsidR="002212CB" w:rsidRPr="006554FD" w:rsidRDefault="002212CB" w:rsidP="00C76823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Ларенц Артем, Гудков Данил, Астапова Виталина (11кл) стали чемпионами областных сельских зимних игр по шорт – треку в командном первенстве, а Ларенц Артем еще победил в личном зачете, Гудков Данил стал третьим.</w:t>
      </w:r>
    </w:p>
    <w:p w:rsidR="002212CB" w:rsidRPr="006554FD" w:rsidRDefault="002212CB" w:rsidP="002212CB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Мазурикова Маша выиграла кубок Новосибирской области по конкуру.</w:t>
      </w:r>
    </w:p>
    <w:p w:rsidR="002212CB" w:rsidRPr="006554FD" w:rsidRDefault="002212CB" w:rsidP="002212CB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 xml:space="preserve"> Сафронов Данила стал лауреатом </w:t>
      </w:r>
      <w:r w:rsidRPr="006554FD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6554FD">
        <w:rPr>
          <w:rFonts w:ascii="Times New Roman" w:hAnsi="Times New Roman"/>
          <w:i/>
          <w:sz w:val="28"/>
          <w:szCs w:val="28"/>
        </w:rPr>
        <w:t xml:space="preserve"> степени в областном историко – просветительском проекте : « Нация героев»</w:t>
      </w:r>
    </w:p>
    <w:p w:rsidR="002212CB" w:rsidRPr="006554FD" w:rsidRDefault="002212CB" w:rsidP="002212CB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 xml:space="preserve"> Весна, осень 2016 года Остапенко Данил и Дрейбаннд Артур принимали участие в поисковой экспедиции « Поиск « МГИВ в Ленинградской области.</w:t>
      </w:r>
    </w:p>
    <w:p w:rsidR="002212CB" w:rsidRPr="006554FD" w:rsidRDefault="002212CB" w:rsidP="002212CB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Призовые места получили наши ребята в районной спартакиаде школьников: 1место мини-футбол (юноши); 1 место баскетбол (юноши и девушки); 3 место мини-футбол (девушки)</w:t>
      </w:r>
    </w:p>
    <w:p w:rsidR="00DE16AF" w:rsidRPr="006554FD" w:rsidRDefault="00DE16AF" w:rsidP="003D4120">
      <w:pPr>
        <w:tabs>
          <w:tab w:val="left" w:pos="540"/>
        </w:tabs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На территории Верх-Ирменского сельсовета имеется музыкальная школа - МБОУДОД Ордынского района Новосибирской области "Верх-Ирменская" детская музыкальная школа», в которой работают четыре </w:t>
      </w:r>
      <w:r w:rsidR="00AC63B8" w:rsidRPr="006554FD">
        <w:rPr>
          <w:i/>
          <w:sz w:val="28"/>
          <w:szCs w:val="28"/>
        </w:rPr>
        <w:t xml:space="preserve">педагога, количество учащихся </w:t>
      </w:r>
      <w:r w:rsidR="00923A01" w:rsidRPr="006554FD">
        <w:rPr>
          <w:i/>
          <w:sz w:val="28"/>
          <w:szCs w:val="28"/>
        </w:rPr>
        <w:t xml:space="preserve">51 </w:t>
      </w:r>
      <w:r w:rsidR="00AC63B8" w:rsidRPr="006554FD">
        <w:rPr>
          <w:i/>
          <w:sz w:val="28"/>
          <w:szCs w:val="28"/>
        </w:rPr>
        <w:t xml:space="preserve"> ребенок</w:t>
      </w:r>
      <w:r w:rsidRPr="006554FD">
        <w:rPr>
          <w:i/>
          <w:sz w:val="28"/>
          <w:szCs w:val="28"/>
        </w:rPr>
        <w:t>.  Музыкальная школа реализует образовательные программы</w:t>
      </w:r>
      <w:r w:rsidR="004C5477" w:rsidRPr="006554FD">
        <w:rPr>
          <w:i/>
          <w:sz w:val="28"/>
          <w:szCs w:val="28"/>
        </w:rPr>
        <w:t xml:space="preserve"> по отделениям</w:t>
      </w:r>
      <w:r w:rsidRPr="006554FD">
        <w:rPr>
          <w:i/>
          <w:sz w:val="28"/>
          <w:szCs w:val="28"/>
        </w:rPr>
        <w:t xml:space="preserve">: </w:t>
      </w:r>
    </w:p>
    <w:p w:rsidR="00DE16AF" w:rsidRPr="006554FD" w:rsidRDefault="00DE16AF" w:rsidP="003D4120">
      <w:pPr>
        <w:tabs>
          <w:tab w:val="left" w:pos="540"/>
        </w:tabs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  <w:lang w:val="en-US"/>
        </w:rPr>
        <w:t>I</w:t>
      </w:r>
      <w:r w:rsidRPr="006554FD">
        <w:rPr>
          <w:i/>
          <w:sz w:val="28"/>
          <w:szCs w:val="28"/>
        </w:rPr>
        <w:t xml:space="preserve"> –</w:t>
      </w:r>
      <w:r w:rsidR="004C5477" w:rsidRPr="006554FD">
        <w:rPr>
          <w:i/>
          <w:sz w:val="28"/>
          <w:szCs w:val="28"/>
        </w:rPr>
        <w:t>фортепиано</w:t>
      </w:r>
      <w:r w:rsidR="00124B08" w:rsidRPr="006554FD">
        <w:rPr>
          <w:i/>
          <w:sz w:val="28"/>
          <w:szCs w:val="28"/>
        </w:rPr>
        <w:t>, срок освоения</w:t>
      </w:r>
      <w:r w:rsidRPr="006554FD">
        <w:rPr>
          <w:i/>
          <w:sz w:val="28"/>
          <w:szCs w:val="28"/>
        </w:rPr>
        <w:t xml:space="preserve"> программ (</w:t>
      </w:r>
      <w:r w:rsidRPr="006554FD">
        <w:rPr>
          <w:i/>
          <w:color w:val="FF0000"/>
          <w:sz w:val="28"/>
          <w:szCs w:val="28"/>
        </w:rPr>
        <w:t>1-7 класс)</w:t>
      </w:r>
    </w:p>
    <w:p w:rsidR="00DE16AF" w:rsidRPr="006554FD" w:rsidRDefault="00DE16AF" w:rsidP="003D4120">
      <w:pPr>
        <w:tabs>
          <w:tab w:val="left" w:pos="540"/>
        </w:tabs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  <w:lang w:val="en-US"/>
        </w:rPr>
        <w:t>II</w:t>
      </w:r>
      <w:r w:rsidRPr="006554FD">
        <w:rPr>
          <w:i/>
          <w:sz w:val="28"/>
          <w:szCs w:val="28"/>
        </w:rPr>
        <w:t xml:space="preserve"> – Хоровое пение (1-7 класс)</w:t>
      </w:r>
      <w:r w:rsidR="00796CFE" w:rsidRPr="006554FD">
        <w:rPr>
          <w:i/>
          <w:sz w:val="28"/>
          <w:szCs w:val="28"/>
        </w:rPr>
        <w:t>-</w:t>
      </w:r>
      <w:r w:rsidR="00796CFE" w:rsidRPr="006554FD">
        <w:rPr>
          <w:i/>
          <w:color w:val="FF0000"/>
          <w:sz w:val="28"/>
          <w:szCs w:val="28"/>
        </w:rPr>
        <w:t>30 человек/24</w:t>
      </w:r>
      <w:r w:rsidR="00AC63B8" w:rsidRPr="006554FD">
        <w:rPr>
          <w:i/>
          <w:sz w:val="28"/>
          <w:szCs w:val="28"/>
        </w:rPr>
        <w:t>;</w:t>
      </w:r>
    </w:p>
    <w:p w:rsidR="00DE16AF" w:rsidRPr="006554FD" w:rsidRDefault="00DE16AF" w:rsidP="003D4120">
      <w:pPr>
        <w:tabs>
          <w:tab w:val="left" w:pos="540"/>
        </w:tabs>
        <w:jc w:val="both"/>
        <w:rPr>
          <w:i/>
          <w:color w:val="FF0000"/>
          <w:sz w:val="28"/>
          <w:szCs w:val="28"/>
        </w:rPr>
      </w:pPr>
      <w:r w:rsidRPr="006554FD">
        <w:rPr>
          <w:i/>
          <w:sz w:val="28"/>
          <w:szCs w:val="28"/>
          <w:lang w:val="en-US"/>
        </w:rPr>
        <w:t>III</w:t>
      </w:r>
      <w:r w:rsidRPr="006554FD">
        <w:rPr>
          <w:i/>
          <w:sz w:val="28"/>
          <w:szCs w:val="28"/>
        </w:rPr>
        <w:t xml:space="preserve"> – Раннее музыкально-эстетическое развитие детей</w:t>
      </w:r>
      <w:r w:rsidR="00124B08" w:rsidRPr="006554FD">
        <w:rPr>
          <w:i/>
          <w:sz w:val="28"/>
          <w:szCs w:val="28"/>
        </w:rPr>
        <w:t>, срок освоения</w:t>
      </w:r>
      <w:r w:rsidRPr="006554FD">
        <w:rPr>
          <w:i/>
          <w:sz w:val="28"/>
          <w:szCs w:val="28"/>
        </w:rPr>
        <w:t xml:space="preserve"> 1 год (подготовительный класс) </w:t>
      </w:r>
      <w:r w:rsidR="00AC63B8" w:rsidRPr="006554FD">
        <w:rPr>
          <w:i/>
          <w:sz w:val="28"/>
          <w:szCs w:val="28"/>
        </w:rPr>
        <w:t>-</w:t>
      </w:r>
      <w:r w:rsidR="00AC63B8" w:rsidRPr="006554FD">
        <w:rPr>
          <w:i/>
          <w:color w:val="FF0000"/>
          <w:sz w:val="28"/>
          <w:szCs w:val="28"/>
        </w:rPr>
        <w:t>8 человек</w:t>
      </w:r>
      <w:r w:rsidR="00796CFE" w:rsidRPr="006554FD">
        <w:rPr>
          <w:i/>
          <w:color w:val="FF0000"/>
          <w:sz w:val="28"/>
          <w:szCs w:val="28"/>
        </w:rPr>
        <w:t>/0, увеличилось количество учащихся на 9 чел.</w:t>
      </w:r>
    </w:p>
    <w:p w:rsidR="005F1F6B" w:rsidRPr="006554FD" w:rsidRDefault="00DE16AF" w:rsidP="00592E3C">
      <w:pPr>
        <w:tabs>
          <w:tab w:val="left" w:pos="540"/>
        </w:tabs>
        <w:jc w:val="both"/>
        <w:rPr>
          <w:rFonts w:ascii="Georgia" w:hAnsi="Georgia"/>
          <w:b/>
          <w:i/>
          <w:spacing w:val="-3"/>
          <w:sz w:val="28"/>
        </w:rPr>
      </w:pPr>
      <w:r w:rsidRPr="006554FD">
        <w:rPr>
          <w:i/>
          <w:sz w:val="28"/>
          <w:szCs w:val="28"/>
        </w:rPr>
        <w:tab/>
        <w:t>На протяжении всего 201</w:t>
      </w:r>
      <w:r w:rsidR="00923A01" w:rsidRPr="006554FD">
        <w:rPr>
          <w:i/>
          <w:sz w:val="28"/>
          <w:szCs w:val="28"/>
        </w:rPr>
        <w:t>6</w:t>
      </w:r>
      <w:r w:rsidRPr="006554FD">
        <w:rPr>
          <w:i/>
          <w:sz w:val="28"/>
          <w:szCs w:val="28"/>
        </w:rPr>
        <w:t xml:space="preserve"> года учащиеся всех трёх отделений принимали активное участие во всех праздничных концертах, проводимых в</w:t>
      </w:r>
      <w:r w:rsidR="00A458F5" w:rsidRPr="006554FD">
        <w:rPr>
          <w:i/>
          <w:sz w:val="28"/>
          <w:szCs w:val="28"/>
        </w:rPr>
        <w:t xml:space="preserve">о </w:t>
      </w:r>
      <w:r w:rsidR="00923A01" w:rsidRPr="006554FD">
        <w:rPr>
          <w:i/>
          <w:sz w:val="28"/>
          <w:szCs w:val="28"/>
        </w:rPr>
        <w:t xml:space="preserve"> Дворце Культуры, в районных , областных и международных  конкурсах и фестивалях.</w:t>
      </w:r>
      <w:r w:rsidRPr="006554FD">
        <w:rPr>
          <w:i/>
          <w:sz w:val="28"/>
          <w:szCs w:val="28"/>
        </w:rPr>
        <w:t xml:space="preserve"> </w:t>
      </w:r>
      <w:r w:rsidR="00923A01" w:rsidRPr="006554FD">
        <w:rPr>
          <w:i/>
          <w:sz w:val="28"/>
          <w:szCs w:val="28"/>
        </w:rPr>
        <w:t xml:space="preserve"> </w:t>
      </w:r>
      <w:r w:rsidR="005F1F6B" w:rsidRPr="006554FD">
        <w:rPr>
          <w:rFonts w:ascii="Georgia" w:hAnsi="Georgia"/>
          <w:b/>
          <w:i/>
          <w:spacing w:val="-3"/>
          <w:sz w:val="32"/>
        </w:rPr>
        <w:t xml:space="preserve">Участие </w:t>
      </w:r>
      <w:r w:rsidR="005F1F6B" w:rsidRPr="006554FD">
        <w:rPr>
          <w:rFonts w:ascii="Georgia" w:hAnsi="Georgia"/>
          <w:b/>
          <w:i/>
          <w:spacing w:val="-3"/>
          <w:sz w:val="28"/>
        </w:rPr>
        <w:t>МКОУ ДОД «</w:t>
      </w:r>
    </w:p>
    <w:p w:rsidR="005F1F6B" w:rsidRPr="006554FD" w:rsidRDefault="005F1F6B" w:rsidP="005F1F6B">
      <w:pPr>
        <w:pStyle w:val="af0"/>
        <w:keepNext/>
        <w:widowControl/>
        <w:spacing w:line="240" w:lineRule="auto"/>
        <w:rPr>
          <w:rFonts w:ascii="Times New Roman" w:hAnsi="Times New Roman"/>
          <w:i/>
          <w:sz w:val="28"/>
          <w:lang w:val="ru-RU"/>
        </w:rPr>
      </w:pPr>
      <w:r w:rsidRPr="006554FD">
        <w:rPr>
          <w:rFonts w:ascii="Times New Roman" w:hAnsi="Times New Roman"/>
          <w:i/>
          <w:sz w:val="22"/>
          <w:lang w:val="ru-RU"/>
        </w:rPr>
        <w:lastRenderedPageBreak/>
        <w:t xml:space="preserve">                     1.</w:t>
      </w:r>
      <w:r w:rsidRPr="006554FD">
        <w:rPr>
          <w:rFonts w:ascii="Times New Roman" w:hAnsi="Times New Roman"/>
          <w:i/>
          <w:sz w:val="28"/>
          <w:lang w:val="ru-RU"/>
        </w:rPr>
        <w:t xml:space="preserve">Международный </w:t>
      </w:r>
      <w:r w:rsidRPr="006554FD">
        <w:rPr>
          <w:rFonts w:ascii="Times New Roman" w:hAnsi="Times New Roman"/>
          <w:i/>
          <w:sz w:val="24"/>
          <w:lang w:val="ru-RU"/>
        </w:rPr>
        <w:t xml:space="preserve">  </w:t>
      </w:r>
      <w:r w:rsidRPr="006554FD">
        <w:rPr>
          <w:rFonts w:ascii="Times New Roman" w:hAnsi="Times New Roman"/>
          <w:i/>
          <w:sz w:val="28"/>
          <w:lang w:val="ru-RU"/>
        </w:rPr>
        <w:t>конкурс-фестиваль «Мы вместе»</w:t>
      </w:r>
    </w:p>
    <w:p w:rsidR="005F1F6B" w:rsidRPr="006554FD" w:rsidRDefault="005F1F6B" w:rsidP="005F1F6B">
      <w:pPr>
        <w:pStyle w:val="af0"/>
        <w:keepNext/>
        <w:widowControl/>
        <w:spacing w:line="240" w:lineRule="auto"/>
        <w:rPr>
          <w:rFonts w:ascii="Times New Roman" w:hAnsi="Times New Roman"/>
          <w:i/>
          <w:sz w:val="28"/>
          <w:lang w:val="ru-RU"/>
        </w:rPr>
      </w:pPr>
      <w:r w:rsidRPr="006554FD">
        <w:rPr>
          <w:rFonts w:ascii="Times New Roman" w:hAnsi="Times New Roman"/>
          <w:i/>
          <w:sz w:val="28"/>
          <w:lang w:val="ru-RU"/>
        </w:rPr>
        <w:t xml:space="preserve">                   г. Новосибирск -</w:t>
      </w:r>
    </w:p>
    <w:p w:rsidR="005F1F6B" w:rsidRPr="006554FD" w:rsidRDefault="005F1F6B" w:rsidP="00047373">
      <w:pPr>
        <w:pStyle w:val="af0"/>
        <w:keepNext/>
        <w:widowControl/>
        <w:spacing w:line="240" w:lineRule="auto"/>
        <w:ind w:left="1260"/>
        <w:rPr>
          <w:rFonts w:ascii="Times New Roman" w:hAnsi="Times New Roman"/>
          <w:b/>
          <w:i/>
          <w:color w:val="0070C0"/>
          <w:sz w:val="28"/>
          <w:u w:val="single"/>
          <w:lang w:val="ru-RU"/>
        </w:rPr>
      </w:pPr>
      <w:r w:rsidRPr="006554FD">
        <w:rPr>
          <w:rFonts w:ascii="Times New Roman" w:hAnsi="Times New Roman"/>
          <w:i/>
          <w:sz w:val="24"/>
          <w:lang w:val="ru-RU"/>
        </w:rPr>
        <w:t xml:space="preserve"> </w:t>
      </w:r>
      <w:r w:rsidRPr="006554FD">
        <w:rPr>
          <w:rFonts w:ascii="Times New Roman" w:hAnsi="Times New Roman"/>
          <w:i/>
          <w:sz w:val="28"/>
          <w:u w:val="single"/>
          <w:lang w:val="ru-RU"/>
        </w:rPr>
        <w:t>фольклорный ансамбль «Ладушки»</w:t>
      </w:r>
      <w:r w:rsidRPr="006554FD">
        <w:rPr>
          <w:rFonts w:ascii="Times New Roman" w:hAnsi="Times New Roman"/>
          <w:i/>
          <w:sz w:val="28"/>
          <w:lang w:val="ru-RU"/>
        </w:rPr>
        <w:t xml:space="preserve"> - </w:t>
      </w:r>
      <w:r w:rsidRPr="006554FD">
        <w:rPr>
          <w:rFonts w:ascii="Times New Roman" w:hAnsi="Times New Roman"/>
          <w:i/>
          <w:sz w:val="28"/>
          <w:u w:val="single"/>
          <w:lang w:val="ru-RU"/>
        </w:rPr>
        <w:t>Лауреат 2 степени</w:t>
      </w:r>
      <w:r w:rsidRPr="006554FD">
        <w:rPr>
          <w:rFonts w:ascii="Times New Roman" w:hAnsi="Times New Roman"/>
          <w:i/>
          <w:sz w:val="28"/>
          <w:lang w:val="ru-RU"/>
        </w:rPr>
        <w:t>(преподаватель Шишкина Татьяна Николаевна)</w:t>
      </w:r>
      <w:r w:rsidR="00047373" w:rsidRPr="006554FD">
        <w:rPr>
          <w:rFonts w:ascii="Times New Roman" w:hAnsi="Times New Roman"/>
          <w:i/>
          <w:sz w:val="28"/>
          <w:lang w:val="ru-RU"/>
        </w:rPr>
        <w:t>.</w:t>
      </w:r>
    </w:p>
    <w:p w:rsidR="005F1F6B" w:rsidRPr="006554FD" w:rsidRDefault="005F1F6B" w:rsidP="005F1F6B">
      <w:pPr>
        <w:pStyle w:val="af0"/>
        <w:keepNext/>
        <w:widowControl/>
        <w:spacing w:line="240" w:lineRule="auto"/>
        <w:rPr>
          <w:rFonts w:ascii="Times New Roman" w:hAnsi="Times New Roman"/>
          <w:b/>
          <w:i/>
          <w:sz w:val="28"/>
          <w:u w:val="single"/>
          <w:lang w:val="ru-RU"/>
        </w:rPr>
      </w:pPr>
      <w:r w:rsidRPr="006554FD">
        <w:rPr>
          <w:rFonts w:ascii="Times New Roman" w:hAnsi="Times New Roman"/>
          <w:i/>
          <w:sz w:val="28"/>
          <w:u w:val="single"/>
          <w:lang w:val="ru-RU"/>
        </w:rPr>
        <w:t xml:space="preserve"> Областной уровень:</w:t>
      </w:r>
    </w:p>
    <w:p w:rsidR="005F1F6B" w:rsidRPr="006554FD" w:rsidRDefault="005F1F6B" w:rsidP="005F1F6B">
      <w:pPr>
        <w:pStyle w:val="af0"/>
        <w:keepNext/>
        <w:widowControl/>
        <w:spacing w:line="240" w:lineRule="auto"/>
        <w:ind w:left="1260"/>
        <w:rPr>
          <w:rFonts w:ascii="Times New Roman" w:hAnsi="Times New Roman"/>
          <w:i/>
          <w:sz w:val="28"/>
          <w:lang w:val="ru-RU"/>
        </w:rPr>
      </w:pPr>
      <w:r w:rsidRPr="006554FD">
        <w:rPr>
          <w:rFonts w:ascii="Times New Roman" w:hAnsi="Times New Roman"/>
          <w:i/>
          <w:sz w:val="28"/>
          <w:lang w:val="ru-RU"/>
        </w:rPr>
        <w:t>1. Областной конкурс военно-патриотической песни «Песни боевой славы»</w:t>
      </w:r>
      <w:r w:rsidRPr="006554FD">
        <w:rPr>
          <w:rFonts w:ascii="Times New Roman" w:hAnsi="Times New Roman"/>
          <w:i/>
          <w:sz w:val="28"/>
          <w:u w:val="single"/>
          <w:lang w:val="ru-RU"/>
        </w:rPr>
        <w:t xml:space="preserve"> Диплом 2 степени – Гаврильчева Софья</w:t>
      </w:r>
      <w:r w:rsidRPr="006554FD">
        <w:rPr>
          <w:rFonts w:ascii="Times New Roman" w:hAnsi="Times New Roman"/>
          <w:i/>
          <w:sz w:val="28"/>
          <w:lang w:val="ru-RU"/>
        </w:rPr>
        <w:t xml:space="preserve"> – (преподаватель Шишкина Татьяна Николаевна)</w:t>
      </w:r>
    </w:p>
    <w:p w:rsidR="005F1F6B" w:rsidRPr="006554FD" w:rsidRDefault="005F1F6B" w:rsidP="00047373">
      <w:pPr>
        <w:pStyle w:val="af0"/>
        <w:keepNext/>
        <w:widowControl/>
        <w:spacing w:line="240" w:lineRule="auto"/>
        <w:ind w:left="1260"/>
        <w:rPr>
          <w:rFonts w:ascii="Times New Roman" w:hAnsi="Times New Roman"/>
          <w:i/>
          <w:sz w:val="28"/>
          <w:lang w:val="ru-RU"/>
        </w:rPr>
      </w:pPr>
      <w:r w:rsidRPr="006554FD">
        <w:rPr>
          <w:rFonts w:ascii="Times New Roman" w:hAnsi="Times New Roman"/>
          <w:i/>
          <w:sz w:val="28"/>
          <w:lang w:val="ru-RU"/>
        </w:rPr>
        <w:t>2. Областной фестиваль-конкурс детского и юношеского творчества «В</w:t>
      </w:r>
      <w:r w:rsidRPr="006554FD">
        <w:rPr>
          <w:rFonts w:ascii="Times New Roman" w:hAnsi="Times New Roman"/>
          <w:i/>
          <w:sz w:val="28"/>
        </w:rPr>
        <w:t>i</w:t>
      </w:r>
      <w:r w:rsidRPr="006554FD">
        <w:rPr>
          <w:rFonts w:ascii="Times New Roman" w:hAnsi="Times New Roman"/>
          <w:i/>
          <w:sz w:val="28"/>
          <w:lang w:val="ru-RU"/>
        </w:rPr>
        <w:t xml:space="preserve">ночок» - </w:t>
      </w:r>
      <w:r w:rsidRPr="006554FD">
        <w:rPr>
          <w:rFonts w:ascii="Times New Roman" w:hAnsi="Times New Roman"/>
          <w:i/>
          <w:sz w:val="28"/>
          <w:u w:val="single"/>
          <w:lang w:val="ru-RU"/>
        </w:rPr>
        <w:t xml:space="preserve">Диплом Лауреата 2 степени </w:t>
      </w:r>
      <w:r w:rsidRPr="006554FD">
        <w:rPr>
          <w:rFonts w:ascii="Times New Roman" w:hAnsi="Times New Roman"/>
          <w:i/>
          <w:sz w:val="28"/>
          <w:lang w:val="ru-RU"/>
        </w:rPr>
        <w:t>- Сорокина Александра ( преподаватель Бажанова Наталья Викторовна)</w:t>
      </w:r>
    </w:p>
    <w:p w:rsidR="005F1F6B" w:rsidRPr="006554FD" w:rsidRDefault="005F1F6B" w:rsidP="005F1F6B">
      <w:pPr>
        <w:pStyle w:val="af0"/>
        <w:keepNext/>
        <w:widowControl/>
        <w:spacing w:line="240" w:lineRule="auto"/>
        <w:ind w:left="1260"/>
        <w:rPr>
          <w:rFonts w:ascii="Times New Roman" w:hAnsi="Times New Roman"/>
          <w:i/>
          <w:sz w:val="28"/>
          <w:lang w:val="ru-RU"/>
        </w:rPr>
      </w:pPr>
      <w:r w:rsidRPr="006554FD">
        <w:rPr>
          <w:rFonts w:ascii="Times New Roman" w:hAnsi="Times New Roman"/>
          <w:i/>
          <w:sz w:val="28"/>
          <w:lang w:val="ru-RU"/>
        </w:rPr>
        <w:t xml:space="preserve">3. Областной конкурс народной культуры «Красная  ярмарка» </w:t>
      </w:r>
      <w:r w:rsidRPr="006554FD">
        <w:rPr>
          <w:rFonts w:ascii="Times New Roman" w:hAnsi="Times New Roman"/>
          <w:i/>
          <w:sz w:val="28"/>
          <w:u w:val="single"/>
          <w:lang w:val="ru-RU"/>
        </w:rPr>
        <w:t>- Диплом Лауреата -</w:t>
      </w:r>
      <w:r w:rsidRPr="006554FD">
        <w:rPr>
          <w:rFonts w:ascii="Times New Roman" w:hAnsi="Times New Roman"/>
          <w:i/>
          <w:sz w:val="28"/>
          <w:lang w:val="ru-RU"/>
        </w:rPr>
        <w:t xml:space="preserve"> фольклорный ансамбль «Вьюночек» (преподаватель Шишкина Татьяна Николаевна)</w:t>
      </w:r>
      <w:r w:rsidR="00047373" w:rsidRPr="006554FD">
        <w:rPr>
          <w:rFonts w:ascii="Times New Roman" w:hAnsi="Times New Roman"/>
          <w:i/>
          <w:sz w:val="28"/>
          <w:lang w:val="ru-RU"/>
        </w:rPr>
        <w:t>.</w:t>
      </w:r>
    </w:p>
    <w:p w:rsidR="005F1F6B" w:rsidRPr="006554FD" w:rsidRDefault="005F1F6B" w:rsidP="00047373">
      <w:pPr>
        <w:pStyle w:val="af0"/>
        <w:keepNext/>
        <w:widowControl/>
        <w:spacing w:line="240" w:lineRule="auto"/>
        <w:ind w:left="1260"/>
        <w:rPr>
          <w:i/>
          <w:lang w:val="ru-RU"/>
        </w:rPr>
      </w:pPr>
      <w:r w:rsidRPr="006554FD">
        <w:rPr>
          <w:rFonts w:ascii="Times New Roman" w:hAnsi="Times New Roman"/>
          <w:i/>
          <w:sz w:val="28"/>
          <w:lang w:val="ru-RU"/>
        </w:rPr>
        <w:t xml:space="preserve">4.Областной фестиваль славянской народной культуры </w:t>
      </w:r>
      <w:r w:rsidRPr="006554FD">
        <w:rPr>
          <w:rFonts w:ascii="Times New Roman" w:hAnsi="Times New Roman"/>
          <w:b/>
          <w:i/>
          <w:sz w:val="28"/>
          <w:lang w:val="ru-RU"/>
        </w:rPr>
        <w:t>«</w:t>
      </w:r>
      <w:r w:rsidRPr="006554FD">
        <w:rPr>
          <w:rFonts w:ascii="Times New Roman" w:hAnsi="Times New Roman"/>
          <w:i/>
          <w:sz w:val="28"/>
          <w:lang w:val="ru-RU"/>
        </w:rPr>
        <w:t>Солнцеворот 2016</w:t>
      </w:r>
      <w:r w:rsidRPr="006554FD">
        <w:rPr>
          <w:rFonts w:ascii="Times New Roman" w:hAnsi="Times New Roman"/>
          <w:b/>
          <w:i/>
          <w:sz w:val="28"/>
          <w:lang w:val="ru-RU"/>
        </w:rPr>
        <w:t>»</w:t>
      </w:r>
      <w:r w:rsidRPr="006554FD">
        <w:rPr>
          <w:rFonts w:ascii="Times New Roman" w:hAnsi="Times New Roman"/>
          <w:i/>
          <w:sz w:val="28"/>
          <w:lang w:val="ru-RU"/>
        </w:rPr>
        <w:t xml:space="preserve"> - </w:t>
      </w:r>
      <w:r w:rsidRPr="006554FD">
        <w:rPr>
          <w:rFonts w:ascii="Times New Roman" w:hAnsi="Times New Roman"/>
          <w:i/>
          <w:sz w:val="28"/>
          <w:u w:val="single"/>
          <w:lang w:val="ru-RU"/>
        </w:rPr>
        <w:t>Диплом Лауреата</w:t>
      </w:r>
      <w:r w:rsidRPr="006554FD">
        <w:rPr>
          <w:rFonts w:ascii="Times New Roman" w:hAnsi="Times New Roman"/>
          <w:i/>
          <w:sz w:val="28"/>
          <w:lang w:val="ru-RU"/>
        </w:rPr>
        <w:t xml:space="preserve">  -  </w:t>
      </w:r>
      <w:r w:rsidRPr="006554FD">
        <w:rPr>
          <w:rFonts w:ascii="Times New Roman" w:hAnsi="Times New Roman"/>
          <w:i/>
          <w:sz w:val="28"/>
          <w:u w:val="single"/>
          <w:lang w:val="ru-RU"/>
        </w:rPr>
        <w:t>фольклорный ансамбль «Ладушки»</w:t>
      </w:r>
      <w:r w:rsidRPr="006554FD">
        <w:rPr>
          <w:rFonts w:ascii="Times New Roman" w:hAnsi="Times New Roman"/>
          <w:i/>
          <w:sz w:val="24"/>
          <w:lang w:val="ru-RU"/>
        </w:rPr>
        <w:t xml:space="preserve"> (</w:t>
      </w:r>
      <w:r w:rsidRPr="006554FD">
        <w:rPr>
          <w:rFonts w:ascii="Times New Roman" w:hAnsi="Times New Roman"/>
          <w:i/>
          <w:sz w:val="28"/>
          <w:lang w:val="ru-RU"/>
        </w:rPr>
        <w:t>преподаватель Шишкина Татьяна Николаевна), Дипломант – Гостева Алена(преподаватель Горшкова Анастасия Владимировна)</w:t>
      </w:r>
      <w:r w:rsidR="00047373" w:rsidRPr="006554FD">
        <w:rPr>
          <w:rFonts w:ascii="Times New Roman" w:hAnsi="Times New Roman"/>
          <w:i/>
          <w:sz w:val="28"/>
          <w:lang w:val="ru-RU"/>
        </w:rPr>
        <w:t>.</w:t>
      </w:r>
    </w:p>
    <w:p w:rsidR="005F1F6B" w:rsidRPr="006554FD" w:rsidRDefault="005F1F6B" w:rsidP="005F1F6B">
      <w:pPr>
        <w:pStyle w:val="af0"/>
        <w:keepNext/>
        <w:widowControl/>
        <w:spacing w:line="240" w:lineRule="auto"/>
        <w:ind w:left="1260"/>
        <w:rPr>
          <w:rFonts w:ascii="Times New Roman" w:hAnsi="Times New Roman"/>
          <w:i/>
          <w:sz w:val="28"/>
          <w:lang w:val="ru-RU"/>
        </w:rPr>
      </w:pPr>
      <w:r w:rsidRPr="006554FD">
        <w:rPr>
          <w:rFonts w:ascii="Times New Roman" w:hAnsi="Times New Roman"/>
          <w:i/>
          <w:sz w:val="28"/>
          <w:lang w:val="ru-RU"/>
        </w:rPr>
        <w:t>5.</w:t>
      </w:r>
      <w:r w:rsidRPr="006554FD">
        <w:rPr>
          <w:rFonts w:ascii="Times New Roman" w:hAnsi="Times New Roman"/>
          <w:i/>
          <w:sz w:val="28"/>
          <w:u w:val="single"/>
          <w:lang w:val="ru-RU"/>
        </w:rPr>
        <w:t>Участник областного мероприятия</w:t>
      </w:r>
      <w:r w:rsidRPr="006554FD">
        <w:rPr>
          <w:rFonts w:ascii="Times New Roman" w:hAnsi="Times New Roman"/>
          <w:i/>
          <w:sz w:val="28"/>
          <w:lang w:val="ru-RU"/>
        </w:rPr>
        <w:t xml:space="preserve"> -концертной программы О.А. Гуриной и ансамбля «Рождество» </w:t>
      </w:r>
      <w:r w:rsidRPr="006554FD">
        <w:rPr>
          <w:rFonts w:ascii="Times New Roman" w:hAnsi="Times New Roman"/>
          <w:i/>
          <w:sz w:val="28"/>
          <w:u w:val="single"/>
          <w:lang w:val="ru-RU"/>
        </w:rPr>
        <w:t>«Приходите ,гости ,к нам!» на сцене Новосибирской филармонии - фольклорный ансамбль «Вьюночек»</w:t>
      </w:r>
      <w:r w:rsidRPr="006554FD">
        <w:rPr>
          <w:rFonts w:ascii="Times New Roman" w:hAnsi="Times New Roman"/>
          <w:i/>
          <w:sz w:val="28"/>
          <w:lang w:val="ru-RU"/>
        </w:rPr>
        <w:t xml:space="preserve"> (преподаватель Шишкина Татьяна Николаевна)</w:t>
      </w:r>
    </w:p>
    <w:p w:rsidR="006E2204" w:rsidRPr="006554FD" w:rsidRDefault="006E2204" w:rsidP="003D4120">
      <w:pPr>
        <w:tabs>
          <w:tab w:val="left" w:pos="540"/>
        </w:tabs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Библиотека</w:t>
      </w:r>
      <w:r w:rsidR="004C5477" w:rsidRPr="006554FD">
        <w:rPr>
          <w:i/>
          <w:sz w:val="28"/>
          <w:szCs w:val="28"/>
        </w:rPr>
        <w:t xml:space="preserve"> </w:t>
      </w:r>
    </w:p>
    <w:p w:rsidR="007524AA" w:rsidRPr="006554FD" w:rsidRDefault="00305998" w:rsidP="003D4120">
      <w:pPr>
        <w:tabs>
          <w:tab w:val="left" w:pos="540"/>
        </w:tabs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</w:t>
      </w:r>
      <w:r w:rsidR="005C29A9" w:rsidRPr="006554FD">
        <w:rPr>
          <w:i/>
          <w:sz w:val="28"/>
          <w:szCs w:val="28"/>
        </w:rPr>
        <w:t>Хранилищем духовного наследия и богатства</w:t>
      </w:r>
      <w:r w:rsidR="00E5150F" w:rsidRPr="006554FD">
        <w:rPr>
          <w:i/>
          <w:sz w:val="28"/>
          <w:szCs w:val="28"/>
        </w:rPr>
        <w:t xml:space="preserve"> человечества</w:t>
      </w:r>
      <w:r w:rsidR="000B02E4" w:rsidRPr="006554FD">
        <w:rPr>
          <w:i/>
          <w:sz w:val="28"/>
          <w:szCs w:val="28"/>
        </w:rPr>
        <w:t xml:space="preserve"> является</w:t>
      </w:r>
      <w:r w:rsidR="0035219F" w:rsidRPr="006554FD">
        <w:rPr>
          <w:i/>
          <w:sz w:val="28"/>
          <w:szCs w:val="28"/>
        </w:rPr>
        <w:t xml:space="preserve"> модельная </w:t>
      </w:r>
      <w:r w:rsidR="0029053B" w:rsidRPr="006554FD">
        <w:rPr>
          <w:i/>
          <w:sz w:val="28"/>
          <w:szCs w:val="28"/>
        </w:rPr>
        <w:t>сельская библиотека</w:t>
      </w:r>
      <w:r w:rsidR="00EC1631" w:rsidRPr="006554FD">
        <w:rPr>
          <w:i/>
          <w:sz w:val="28"/>
          <w:szCs w:val="28"/>
        </w:rPr>
        <w:t xml:space="preserve"> </w:t>
      </w:r>
      <w:r w:rsidR="00A06BC2" w:rsidRPr="006554FD">
        <w:rPr>
          <w:i/>
          <w:sz w:val="28"/>
          <w:szCs w:val="28"/>
        </w:rPr>
        <w:t>-</w:t>
      </w:r>
      <w:r w:rsidR="00EC1631" w:rsidRPr="006554FD">
        <w:rPr>
          <w:i/>
          <w:sz w:val="28"/>
          <w:szCs w:val="28"/>
        </w:rPr>
        <w:t xml:space="preserve"> </w:t>
      </w:r>
      <w:r w:rsidR="00A06BC2" w:rsidRPr="006554FD">
        <w:rPr>
          <w:i/>
          <w:sz w:val="28"/>
          <w:szCs w:val="28"/>
        </w:rPr>
        <w:t>заведующая Вальтер Т.М</w:t>
      </w:r>
      <w:r w:rsidR="00A564F1" w:rsidRPr="006554FD">
        <w:rPr>
          <w:i/>
          <w:sz w:val="28"/>
          <w:szCs w:val="28"/>
        </w:rPr>
        <w:t xml:space="preserve">. </w:t>
      </w:r>
      <w:r w:rsidR="005F6E09" w:rsidRPr="006554FD">
        <w:rPr>
          <w:i/>
          <w:sz w:val="28"/>
          <w:szCs w:val="28"/>
        </w:rPr>
        <w:t>Осн</w:t>
      </w:r>
      <w:r w:rsidR="00B67747" w:rsidRPr="006554FD">
        <w:rPr>
          <w:i/>
          <w:sz w:val="28"/>
          <w:szCs w:val="28"/>
        </w:rPr>
        <w:t>овной целью является обеспечение библиотечным обслуживанием с учетом интересов и потребностей населения.</w:t>
      </w:r>
      <w:r w:rsidR="00422E80" w:rsidRPr="006554FD">
        <w:rPr>
          <w:i/>
          <w:sz w:val="28"/>
          <w:szCs w:val="28"/>
        </w:rPr>
        <w:t xml:space="preserve"> </w:t>
      </w:r>
      <w:r w:rsidR="00424496" w:rsidRPr="006554FD">
        <w:rPr>
          <w:i/>
          <w:sz w:val="28"/>
          <w:szCs w:val="28"/>
        </w:rPr>
        <w:t>В 2016</w:t>
      </w:r>
      <w:r w:rsidR="005C29A9" w:rsidRPr="006554FD">
        <w:rPr>
          <w:i/>
          <w:sz w:val="28"/>
          <w:szCs w:val="28"/>
        </w:rPr>
        <w:t xml:space="preserve"> году библиотека отметила свое 80 летие, на празднике были все представители предприятий и организаций, это прекрасная традиция отмечать юбилеи всем вместе. Требовался капитальный ремонт сеней, ЗАО племзавод «Ирмень» сделало такой подарок, теперь у библиотеки новые сени.</w:t>
      </w:r>
    </w:p>
    <w:p w:rsidR="00DD0F5B" w:rsidRPr="006554FD" w:rsidRDefault="007524AA" w:rsidP="003D4120">
      <w:pPr>
        <w:tabs>
          <w:tab w:val="left" w:pos="540"/>
        </w:tabs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</w:t>
      </w:r>
      <w:r w:rsidR="005F6E09" w:rsidRPr="006554FD">
        <w:rPr>
          <w:i/>
          <w:sz w:val="28"/>
          <w:szCs w:val="28"/>
        </w:rPr>
        <w:t>Состоялась творческая встреча с редактором отдела публицистики журнала « Сибирские огни», поэтом и драматургом Кристиной Кармалита, поэтом и переводчиком Ириной Куртмазовой.</w:t>
      </w:r>
    </w:p>
    <w:p w:rsidR="007524AA" w:rsidRPr="006554FD" w:rsidRDefault="007524AA" w:rsidP="003D4120">
      <w:pPr>
        <w:tabs>
          <w:tab w:val="left" w:pos="540"/>
        </w:tabs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Проблемы: требуется замена окон, ремонт кочегарки</w:t>
      </w:r>
      <w:r w:rsidR="00592E3C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(замена печи и электропроводки)</w:t>
      </w:r>
    </w:p>
    <w:p w:rsidR="007804D0" w:rsidRPr="006554FD" w:rsidRDefault="004478DD" w:rsidP="003D4120">
      <w:pPr>
        <w:pStyle w:val="2"/>
        <w:jc w:val="both"/>
      </w:pPr>
      <w:r w:rsidRPr="006554FD">
        <w:t>Культура, молодежная политика, спорт.</w:t>
      </w:r>
    </w:p>
    <w:p w:rsidR="000F7C2F" w:rsidRPr="006554FD" w:rsidRDefault="006042C5" w:rsidP="00CD2282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  </w:t>
      </w:r>
      <w:r w:rsidR="004157FA" w:rsidRPr="006554FD">
        <w:rPr>
          <w:i/>
          <w:sz w:val="28"/>
          <w:szCs w:val="28"/>
        </w:rPr>
        <w:t>Дворец Ку</w:t>
      </w:r>
      <w:r w:rsidR="00DE2264" w:rsidRPr="006554FD">
        <w:rPr>
          <w:i/>
          <w:sz w:val="28"/>
          <w:szCs w:val="28"/>
        </w:rPr>
        <w:t>льтуры является местом проявления талантов</w:t>
      </w:r>
      <w:r w:rsidR="00E5150F" w:rsidRPr="006554FD">
        <w:rPr>
          <w:i/>
          <w:sz w:val="28"/>
          <w:szCs w:val="28"/>
        </w:rPr>
        <w:t xml:space="preserve"> наш</w:t>
      </w:r>
      <w:r w:rsidR="0098146C" w:rsidRPr="006554FD">
        <w:rPr>
          <w:i/>
          <w:sz w:val="28"/>
          <w:szCs w:val="28"/>
        </w:rPr>
        <w:t>их жителей</w:t>
      </w:r>
      <w:r w:rsidR="00DE2264" w:rsidRPr="006554FD">
        <w:rPr>
          <w:i/>
          <w:sz w:val="28"/>
          <w:szCs w:val="28"/>
        </w:rPr>
        <w:t xml:space="preserve"> и развития</w:t>
      </w:r>
      <w:r w:rsidR="004157FA" w:rsidRPr="006554FD">
        <w:rPr>
          <w:i/>
          <w:sz w:val="28"/>
          <w:szCs w:val="28"/>
        </w:rPr>
        <w:t xml:space="preserve"> </w:t>
      </w:r>
      <w:r w:rsidR="00707118" w:rsidRPr="006554FD">
        <w:rPr>
          <w:i/>
          <w:sz w:val="28"/>
          <w:szCs w:val="28"/>
        </w:rPr>
        <w:t>творческих способностей</w:t>
      </w:r>
      <w:r w:rsidR="00DE2264" w:rsidRPr="006554FD">
        <w:rPr>
          <w:i/>
          <w:sz w:val="28"/>
          <w:szCs w:val="28"/>
        </w:rPr>
        <w:t xml:space="preserve">. </w:t>
      </w:r>
      <w:r w:rsidR="004157FA" w:rsidRPr="006554FD">
        <w:rPr>
          <w:i/>
          <w:sz w:val="28"/>
          <w:szCs w:val="28"/>
        </w:rPr>
        <w:t>Колле</w:t>
      </w:r>
      <w:r w:rsidRPr="006554FD">
        <w:rPr>
          <w:i/>
          <w:sz w:val="28"/>
          <w:szCs w:val="28"/>
        </w:rPr>
        <w:t>ктив -</w:t>
      </w:r>
      <w:r w:rsidR="004157FA" w:rsidRPr="006554FD">
        <w:rPr>
          <w:i/>
          <w:sz w:val="28"/>
          <w:szCs w:val="28"/>
        </w:rPr>
        <w:t>15 человек, из них 12 специалисты и</w:t>
      </w:r>
      <w:r w:rsidR="00A458F5" w:rsidRPr="006554FD">
        <w:rPr>
          <w:i/>
          <w:sz w:val="28"/>
          <w:szCs w:val="28"/>
        </w:rPr>
        <w:t xml:space="preserve"> 3 человека –тех.</w:t>
      </w:r>
      <w:r w:rsidR="004157FA" w:rsidRPr="006554FD">
        <w:rPr>
          <w:i/>
          <w:sz w:val="28"/>
          <w:szCs w:val="28"/>
        </w:rPr>
        <w:t xml:space="preserve"> персонал .</w:t>
      </w:r>
      <w:r w:rsidR="00B4225B" w:rsidRPr="006554FD">
        <w:rPr>
          <w:i/>
          <w:sz w:val="28"/>
          <w:szCs w:val="28"/>
        </w:rPr>
        <w:t xml:space="preserve"> Произошла смена директора, возглавляет сейчас клуб-Журавлева С.В.</w:t>
      </w:r>
      <w:r w:rsidR="004157FA" w:rsidRPr="006554FD">
        <w:rPr>
          <w:i/>
          <w:sz w:val="28"/>
          <w:szCs w:val="28"/>
        </w:rPr>
        <w:t xml:space="preserve"> Коллектив Дворца Культуры и творческие коллективы в течение года принимали активное участие в следующих мероприятиях:</w:t>
      </w:r>
    </w:p>
    <w:p w:rsidR="000F7C2F" w:rsidRPr="006554FD" w:rsidRDefault="000F7C2F" w:rsidP="000F7C2F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Июнь 2016 г. – участие Ирменского хора в областном фестивале народной культуры – «Солнцеворот» - Диплом лауреата</w:t>
      </w:r>
    </w:p>
    <w:p w:rsidR="000F7C2F" w:rsidRPr="006554FD" w:rsidRDefault="000F7C2F" w:rsidP="000F7C2F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lastRenderedPageBreak/>
        <w:t>Участие трио «Душа Ирмени» в международном конкурсе-фестивале «Дорогами успеха» (Крым,</w:t>
      </w:r>
      <w:r w:rsidR="00CD2282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г.Судак), лауреаты 1 степени.</w:t>
      </w:r>
    </w:p>
    <w:p w:rsidR="000F7C2F" w:rsidRPr="006554FD" w:rsidRDefault="000F7C2F" w:rsidP="000F7C2F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Звание «народное» присвоено Ирменскому хору (защита 07 декабря 2016г.) </w:t>
      </w:r>
      <w:r w:rsidR="00CD2282" w:rsidRPr="006554FD">
        <w:rPr>
          <w:i/>
          <w:sz w:val="28"/>
          <w:szCs w:val="28"/>
        </w:rPr>
        <w:t>.</w:t>
      </w:r>
    </w:p>
    <w:p w:rsidR="000F7C2F" w:rsidRPr="006554FD" w:rsidRDefault="000F7C2F" w:rsidP="000F7C2F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Декабрь 2016</w:t>
      </w:r>
      <w:r w:rsidR="00CD2282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 xml:space="preserve">г. участие Ирменского хора в Областном конкурсе хоров ветеранов, смешанных хоров и вокальных групп «Споёмте </w:t>
      </w:r>
      <w:r w:rsidR="00CD2282" w:rsidRPr="006554FD">
        <w:rPr>
          <w:i/>
          <w:sz w:val="28"/>
          <w:szCs w:val="28"/>
        </w:rPr>
        <w:t xml:space="preserve">, </w:t>
      </w:r>
      <w:r w:rsidRPr="006554FD">
        <w:rPr>
          <w:i/>
          <w:sz w:val="28"/>
          <w:szCs w:val="28"/>
        </w:rPr>
        <w:t>друзья» - Дипломанты.</w:t>
      </w:r>
    </w:p>
    <w:p w:rsidR="000F7C2F" w:rsidRPr="006554FD" w:rsidRDefault="000F7C2F" w:rsidP="000F7C2F">
      <w:pPr>
        <w:rPr>
          <w:b/>
          <w:i/>
          <w:sz w:val="28"/>
          <w:szCs w:val="28"/>
          <w:u w:val="single"/>
        </w:rPr>
      </w:pPr>
      <w:r w:rsidRPr="006554FD">
        <w:rPr>
          <w:b/>
          <w:i/>
          <w:sz w:val="28"/>
          <w:szCs w:val="28"/>
          <w:u w:val="single"/>
        </w:rPr>
        <w:t xml:space="preserve"> 2017год</w:t>
      </w:r>
    </w:p>
    <w:p w:rsidR="000F7C2F" w:rsidRPr="006554FD" w:rsidRDefault="00CD2282" w:rsidP="000F7C2F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Созданы</w:t>
      </w:r>
      <w:r w:rsidR="000F7C2F" w:rsidRPr="006554FD">
        <w:rPr>
          <w:i/>
          <w:sz w:val="28"/>
          <w:szCs w:val="28"/>
        </w:rPr>
        <w:t xml:space="preserve"> новые группы:</w:t>
      </w:r>
    </w:p>
    <w:p w:rsidR="000F7C2F" w:rsidRPr="006554FD" w:rsidRDefault="000F7C2F" w:rsidP="000F7C2F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Женский вокальный ансамбль «Ирменский колорит» - 9 человек</w:t>
      </w:r>
    </w:p>
    <w:p w:rsidR="000F7C2F" w:rsidRPr="006554FD" w:rsidRDefault="000F7C2F" w:rsidP="000F7C2F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Детский ансамбль «Созвучие» - 15 человек</w:t>
      </w:r>
    </w:p>
    <w:p w:rsidR="000F7C2F" w:rsidRPr="006554FD" w:rsidRDefault="000F7C2F" w:rsidP="000F7C2F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Детский ансамбль «Зодиак» - </w:t>
      </w:r>
    </w:p>
    <w:p w:rsidR="000F7C2F" w:rsidRPr="006554FD" w:rsidRDefault="000F7C2F" w:rsidP="000F7C2F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Обновлен состав ансамбля «Душа Ирмени» - 5 человек.</w:t>
      </w:r>
    </w:p>
    <w:p w:rsidR="00A83B5D" w:rsidRPr="006554FD" w:rsidRDefault="000F7C2F" w:rsidP="007F131A">
      <w:p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Вокально-инструментальный ансамбль «Пульсар» - 3 человека (Калиев Александр, Чернов Леонид, Хузиахметов Ренат)</w:t>
      </w:r>
    </w:p>
    <w:p w:rsidR="00A83B5D" w:rsidRPr="006554FD" w:rsidRDefault="007F131A" w:rsidP="00A83B5D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</w:t>
      </w:r>
      <w:r w:rsidR="00A83B5D" w:rsidRPr="006554FD">
        <w:rPr>
          <w:i/>
          <w:sz w:val="28"/>
          <w:szCs w:val="28"/>
        </w:rPr>
        <w:t>ЗАО племзавод «Ирмень»</w:t>
      </w:r>
      <w:r w:rsidR="00CD2282" w:rsidRPr="006554FD">
        <w:rPr>
          <w:i/>
          <w:sz w:val="28"/>
          <w:szCs w:val="28"/>
        </w:rPr>
        <w:t xml:space="preserve"> оплатило поездку в Крым на фестиваль,</w:t>
      </w:r>
      <w:r w:rsidR="00A83B5D" w:rsidRPr="006554FD">
        <w:rPr>
          <w:i/>
          <w:sz w:val="28"/>
          <w:szCs w:val="28"/>
        </w:rPr>
        <w:t xml:space="preserve"> выделило 220 000,00 рублей на пошив хоровых костюмо</w:t>
      </w:r>
      <w:r w:rsidR="00CD2282" w:rsidRPr="006554FD">
        <w:rPr>
          <w:i/>
          <w:sz w:val="28"/>
          <w:szCs w:val="28"/>
        </w:rPr>
        <w:t>в для Ирменского хора,  приобрело</w:t>
      </w:r>
      <w:r w:rsidR="00A83B5D" w:rsidRPr="006554FD">
        <w:rPr>
          <w:i/>
          <w:sz w:val="28"/>
          <w:szCs w:val="28"/>
        </w:rPr>
        <w:t xml:space="preserve"> Пульт управления для озвучивания музыкального сопровождения </w:t>
      </w:r>
      <w:r w:rsidR="00A83B5D" w:rsidRPr="006554FD">
        <w:rPr>
          <w:i/>
          <w:sz w:val="28"/>
          <w:szCs w:val="28"/>
          <w:lang w:val="en-US"/>
        </w:rPr>
        <w:t>YAMAHA</w:t>
      </w:r>
      <w:r w:rsidR="00CD2282" w:rsidRPr="006554FD">
        <w:rPr>
          <w:i/>
          <w:sz w:val="28"/>
          <w:szCs w:val="28"/>
        </w:rPr>
        <w:t>-</w:t>
      </w:r>
      <w:r w:rsidR="00A83B5D" w:rsidRPr="006554FD">
        <w:rPr>
          <w:i/>
          <w:sz w:val="28"/>
          <w:szCs w:val="28"/>
        </w:rPr>
        <w:t xml:space="preserve"> на сумму 181 000, 00 рублей</w:t>
      </w:r>
      <w:r w:rsidR="00FC0C76" w:rsidRPr="006554FD">
        <w:rPr>
          <w:i/>
          <w:sz w:val="28"/>
          <w:szCs w:val="28"/>
        </w:rPr>
        <w:t>, приобретены 3 мини кресла для фойе на сумму</w:t>
      </w:r>
      <w:r w:rsidR="00CD2282" w:rsidRPr="006554FD">
        <w:rPr>
          <w:i/>
          <w:sz w:val="28"/>
          <w:szCs w:val="28"/>
        </w:rPr>
        <w:t xml:space="preserve"> 22 тыс.рублей, пошиты</w:t>
      </w:r>
      <w:r w:rsidR="00FC0C76" w:rsidRPr="006554FD">
        <w:rPr>
          <w:i/>
          <w:sz w:val="28"/>
          <w:szCs w:val="28"/>
        </w:rPr>
        <w:t xml:space="preserve"> штор</w:t>
      </w:r>
      <w:r w:rsidR="00CD2282" w:rsidRPr="006554FD">
        <w:rPr>
          <w:i/>
          <w:sz w:val="28"/>
          <w:szCs w:val="28"/>
        </w:rPr>
        <w:t>ы</w:t>
      </w:r>
      <w:r w:rsidR="00FC0C76" w:rsidRPr="006554FD">
        <w:rPr>
          <w:i/>
          <w:sz w:val="28"/>
          <w:szCs w:val="28"/>
        </w:rPr>
        <w:t xml:space="preserve"> для фойе 6 шт</w:t>
      </w:r>
      <w:r w:rsidR="00CD2282" w:rsidRPr="006554FD">
        <w:rPr>
          <w:i/>
          <w:sz w:val="28"/>
          <w:szCs w:val="28"/>
        </w:rPr>
        <w:t>.</w:t>
      </w:r>
      <w:r w:rsidR="00FC0C76" w:rsidRPr="006554FD">
        <w:rPr>
          <w:i/>
          <w:sz w:val="28"/>
          <w:szCs w:val="28"/>
        </w:rPr>
        <w:t xml:space="preserve"> на сумму 28 тыс.рублей.</w:t>
      </w:r>
      <w:r w:rsidR="000F7C2F" w:rsidRPr="006554FD">
        <w:rPr>
          <w:i/>
          <w:sz w:val="28"/>
          <w:szCs w:val="28"/>
        </w:rPr>
        <w:t xml:space="preserve"> Приобретены народные сценические костюмы для Ирменского хора в количестве 23 шт</w:t>
      </w:r>
      <w:r w:rsidR="00CD2282" w:rsidRPr="006554FD">
        <w:rPr>
          <w:i/>
          <w:sz w:val="28"/>
          <w:szCs w:val="28"/>
        </w:rPr>
        <w:t>.</w:t>
      </w:r>
    </w:p>
    <w:p w:rsidR="00FC212B" w:rsidRPr="006554FD" w:rsidRDefault="00A83B5D" w:rsidP="00B4225B">
      <w:pPr>
        <w:ind w:firstLine="708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  <w:lang w:val="en-US"/>
        </w:rPr>
        <w:t>DBX</w:t>
      </w:r>
      <w:r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  <w:lang w:val="en-US"/>
        </w:rPr>
        <w:t>Drive</w:t>
      </w:r>
      <w:r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  <w:lang w:val="en-US"/>
        </w:rPr>
        <w:t>Rack</w:t>
      </w:r>
      <w:r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  <w:lang w:val="en-US"/>
        </w:rPr>
        <w:t>PA</w:t>
      </w:r>
      <w:r w:rsidRPr="006554FD">
        <w:rPr>
          <w:i/>
          <w:sz w:val="28"/>
          <w:szCs w:val="28"/>
        </w:rPr>
        <w:t xml:space="preserve">2 спикер </w:t>
      </w:r>
      <w:r w:rsidRPr="006554FD">
        <w:rPr>
          <w:b/>
          <w:i/>
          <w:sz w:val="28"/>
          <w:szCs w:val="28"/>
        </w:rPr>
        <w:t>процессор,</w:t>
      </w:r>
      <w:r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  <w:lang w:val="en-US"/>
        </w:rPr>
        <w:t>DBX</w:t>
      </w:r>
      <w:r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  <w:lang w:val="en-US"/>
        </w:rPr>
        <w:t>RTA</w:t>
      </w:r>
      <w:r w:rsidRPr="006554FD">
        <w:rPr>
          <w:i/>
          <w:sz w:val="28"/>
          <w:szCs w:val="28"/>
        </w:rPr>
        <w:t>-</w:t>
      </w:r>
      <w:r w:rsidRPr="006554FD">
        <w:rPr>
          <w:i/>
          <w:sz w:val="28"/>
          <w:szCs w:val="28"/>
          <w:lang w:val="en-US"/>
        </w:rPr>
        <w:t>M</w:t>
      </w:r>
      <w:r w:rsidRPr="006554FD">
        <w:rPr>
          <w:i/>
          <w:sz w:val="28"/>
          <w:szCs w:val="28"/>
        </w:rPr>
        <w:t xml:space="preserve"> измерительный </w:t>
      </w:r>
      <w:r w:rsidRPr="006554FD">
        <w:rPr>
          <w:b/>
          <w:i/>
          <w:sz w:val="28"/>
          <w:szCs w:val="28"/>
        </w:rPr>
        <w:t>микрофон</w:t>
      </w:r>
      <w:r w:rsidRPr="006554FD">
        <w:rPr>
          <w:i/>
          <w:sz w:val="28"/>
          <w:szCs w:val="28"/>
        </w:rPr>
        <w:t xml:space="preserve">, </w:t>
      </w:r>
      <w:r w:rsidRPr="006554FD">
        <w:rPr>
          <w:i/>
          <w:sz w:val="28"/>
          <w:szCs w:val="28"/>
          <w:lang w:val="en-US"/>
        </w:rPr>
        <w:t>SUNLITE</w:t>
      </w:r>
      <w:r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  <w:lang w:val="en-US"/>
        </w:rPr>
        <w:t>SVITE</w:t>
      </w:r>
      <w:r w:rsidRPr="006554FD">
        <w:rPr>
          <w:i/>
          <w:sz w:val="28"/>
          <w:szCs w:val="28"/>
        </w:rPr>
        <w:t>2-</w:t>
      </w:r>
      <w:r w:rsidRPr="006554FD">
        <w:rPr>
          <w:i/>
          <w:sz w:val="28"/>
          <w:szCs w:val="28"/>
          <w:lang w:val="en-US"/>
        </w:rPr>
        <w:t>EC</w:t>
      </w:r>
      <w:r w:rsidRPr="006554FD">
        <w:rPr>
          <w:i/>
          <w:sz w:val="28"/>
          <w:szCs w:val="28"/>
        </w:rPr>
        <w:t xml:space="preserve"> мини, были </w:t>
      </w:r>
      <w:r w:rsidRPr="006554FD">
        <w:rPr>
          <w:b/>
          <w:i/>
          <w:sz w:val="28"/>
          <w:szCs w:val="28"/>
        </w:rPr>
        <w:t>приобретены</w:t>
      </w:r>
      <w:r w:rsidR="00B4225B" w:rsidRPr="006554FD">
        <w:rPr>
          <w:i/>
          <w:sz w:val="28"/>
          <w:szCs w:val="28"/>
        </w:rPr>
        <w:t xml:space="preserve"> а</w:t>
      </w:r>
      <w:r w:rsidRPr="006554FD">
        <w:rPr>
          <w:i/>
          <w:sz w:val="28"/>
          <w:szCs w:val="28"/>
        </w:rPr>
        <w:t>дминистрацией Верх-Ирменского сельсовета на сумму- 99 990,00 рублей.</w:t>
      </w:r>
    </w:p>
    <w:p w:rsidR="00DE3AEA" w:rsidRPr="00FC212B" w:rsidRDefault="007F131A" w:rsidP="003D4120">
      <w:pPr>
        <w:jc w:val="both"/>
        <w:rPr>
          <w:b/>
          <w:i/>
          <w:sz w:val="32"/>
          <w:szCs w:val="32"/>
        </w:rPr>
      </w:pPr>
      <w:r w:rsidRPr="00FC212B">
        <w:rPr>
          <w:b/>
          <w:i/>
          <w:sz w:val="32"/>
          <w:szCs w:val="32"/>
        </w:rPr>
        <w:t>М</w:t>
      </w:r>
      <w:r w:rsidR="002C1C1C" w:rsidRPr="00FC212B">
        <w:rPr>
          <w:b/>
          <w:i/>
          <w:sz w:val="32"/>
          <w:szCs w:val="32"/>
        </w:rPr>
        <w:t>узей</w:t>
      </w:r>
      <w:r>
        <w:rPr>
          <w:b/>
          <w:i/>
          <w:sz w:val="32"/>
          <w:szCs w:val="32"/>
        </w:rPr>
        <w:t xml:space="preserve"> –заведующая Матвиенко Е.В.-в течение года проводились многочисленные тематические мероприятия, музей тесно сотрудничает со школами села.</w:t>
      </w:r>
    </w:p>
    <w:p w:rsidR="009D2F4C" w:rsidRPr="00D868F4" w:rsidRDefault="009D2F4C" w:rsidP="007F131A">
      <w:pPr>
        <w:jc w:val="center"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МЕРОПРИЯТИЯ В МУЗЕЕ ЗАО ПЛЕМЗАВОД «ИРМЕНЬ»</w:t>
      </w:r>
    </w:p>
    <w:p w:rsidR="009D2F4C" w:rsidRPr="00D868F4" w:rsidRDefault="009D2F4C" w:rsidP="009D2F4C">
      <w:pPr>
        <w:widowControl w:val="0"/>
        <w:numPr>
          <w:ilvl w:val="0"/>
          <w:numId w:val="29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«Верх-ирменцы в годы Великой Отечественной войны»,</w:t>
      </w:r>
    </w:p>
    <w:p w:rsidR="009D2F4C" w:rsidRPr="00D868F4" w:rsidRDefault="009D2F4C" w:rsidP="009D2F4C">
      <w:pPr>
        <w:widowControl w:val="0"/>
        <w:numPr>
          <w:ilvl w:val="0"/>
          <w:numId w:val="29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«Рождественские посиделки»,</w:t>
      </w:r>
    </w:p>
    <w:p w:rsidR="009D2F4C" w:rsidRPr="00D868F4" w:rsidRDefault="009D2F4C" w:rsidP="009D2F4C">
      <w:pPr>
        <w:widowControl w:val="0"/>
        <w:numPr>
          <w:ilvl w:val="0"/>
          <w:numId w:val="29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«Праздник русского платка»,</w:t>
      </w:r>
    </w:p>
    <w:p w:rsidR="009D2F4C" w:rsidRPr="00D868F4" w:rsidRDefault="009D2F4C" w:rsidP="009D2F4C">
      <w:pPr>
        <w:widowControl w:val="0"/>
        <w:numPr>
          <w:ilvl w:val="0"/>
          <w:numId w:val="29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«Родная мамочка моя!»,</w:t>
      </w:r>
    </w:p>
    <w:p w:rsidR="009D2F4C" w:rsidRPr="00D868F4" w:rsidRDefault="009D2F4C" w:rsidP="009D2F4C">
      <w:pPr>
        <w:widowControl w:val="0"/>
        <w:numPr>
          <w:ilvl w:val="0"/>
          <w:numId w:val="29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«В мире музыкальных инструментов»,</w:t>
      </w:r>
    </w:p>
    <w:p w:rsidR="009D2F4C" w:rsidRPr="00D868F4" w:rsidRDefault="009D2F4C" w:rsidP="009D2F4C">
      <w:pPr>
        <w:widowControl w:val="0"/>
        <w:numPr>
          <w:ilvl w:val="0"/>
          <w:numId w:val="29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Митинг, посвященный 30-летию памятника трактористам села Верх-Ирмень.</w:t>
      </w:r>
    </w:p>
    <w:p w:rsidR="009D2F4C" w:rsidRPr="00D868F4" w:rsidRDefault="009D2F4C" w:rsidP="00D868F4">
      <w:pPr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Мероприятия в Верх-Ирменской средней школе:</w:t>
      </w:r>
    </w:p>
    <w:p w:rsidR="009D2F4C" w:rsidRPr="00D868F4" w:rsidRDefault="009D2F4C" w:rsidP="009D2F4C">
      <w:pPr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общешкольные: 1. День работников сельского хозяйства.</w:t>
      </w:r>
    </w:p>
    <w:p w:rsidR="009D2F4C" w:rsidRPr="00D868F4" w:rsidRDefault="009D2F4C" w:rsidP="009D2F4C">
      <w:pPr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Классные часы:   1. «Животные в годы Великой Отечественной войны»,</w:t>
      </w:r>
    </w:p>
    <w:p w:rsidR="009D2F4C" w:rsidRPr="00D868F4" w:rsidRDefault="009D2F4C" w:rsidP="009D2F4C">
      <w:pPr>
        <w:widowControl w:val="0"/>
        <w:numPr>
          <w:ilvl w:val="4"/>
          <w:numId w:val="30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«У вас живет инопланетянка?»,</w:t>
      </w:r>
    </w:p>
    <w:p w:rsidR="009D2F4C" w:rsidRPr="00D868F4" w:rsidRDefault="009D2F4C" w:rsidP="009D2F4C">
      <w:pPr>
        <w:widowControl w:val="0"/>
        <w:numPr>
          <w:ilvl w:val="4"/>
          <w:numId w:val="30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«Верх- Ирмень в годы Великой Отечественной войны»,</w:t>
      </w:r>
    </w:p>
    <w:p w:rsidR="009D2F4C" w:rsidRPr="00D868F4" w:rsidRDefault="00CD2282" w:rsidP="009D2F4C">
      <w:pPr>
        <w:widowControl w:val="0"/>
        <w:numPr>
          <w:ilvl w:val="4"/>
          <w:numId w:val="30"/>
        </w:numPr>
        <w:suppressAutoHyphens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«Герои ирменской земли» </w:t>
      </w:r>
      <w:r w:rsidR="009D2F4C" w:rsidRPr="00D868F4">
        <w:rPr>
          <w:i/>
          <w:sz w:val="28"/>
          <w:szCs w:val="28"/>
        </w:rPr>
        <w:t>,</w:t>
      </w:r>
    </w:p>
    <w:p w:rsidR="009D2F4C" w:rsidRPr="00D868F4" w:rsidRDefault="009D2F4C" w:rsidP="009D2F4C">
      <w:pPr>
        <w:widowControl w:val="0"/>
        <w:numPr>
          <w:ilvl w:val="4"/>
          <w:numId w:val="30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«Блокада Ленинграда»</w:t>
      </w:r>
    </w:p>
    <w:p w:rsidR="009D2F4C" w:rsidRPr="00D868F4" w:rsidRDefault="009D2F4C" w:rsidP="00D868F4">
      <w:pPr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Мероприятия в Ордынском аграрном колледже</w:t>
      </w:r>
    </w:p>
    <w:p w:rsidR="009D2F4C" w:rsidRPr="00D868F4" w:rsidRDefault="009D2F4C" w:rsidP="009D2F4C">
      <w:pPr>
        <w:widowControl w:val="0"/>
        <w:numPr>
          <w:ilvl w:val="0"/>
          <w:numId w:val="31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 xml:space="preserve">«Великая Первая мировая...» </w:t>
      </w:r>
    </w:p>
    <w:p w:rsidR="009D2F4C" w:rsidRPr="00D868F4" w:rsidRDefault="009D2F4C" w:rsidP="009D2F4C">
      <w:pPr>
        <w:jc w:val="center"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Проводится ремонт по обновлению дизайна интерьера музея</w:t>
      </w:r>
    </w:p>
    <w:p w:rsidR="009D2F4C" w:rsidRPr="00D868F4" w:rsidRDefault="009D2F4C" w:rsidP="009D2F4C">
      <w:pPr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 xml:space="preserve">      1.Стена награжденных Президентом,</w:t>
      </w:r>
    </w:p>
    <w:p w:rsidR="009D2F4C" w:rsidRPr="00D868F4" w:rsidRDefault="009D2F4C" w:rsidP="009D2F4C">
      <w:pPr>
        <w:widowControl w:val="0"/>
        <w:numPr>
          <w:ilvl w:val="0"/>
          <w:numId w:val="32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lastRenderedPageBreak/>
        <w:t>Стена значимых визитов,</w:t>
      </w:r>
    </w:p>
    <w:p w:rsidR="009D2F4C" w:rsidRPr="00D868F4" w:rsidRDefault="009D2F4C" w:rsidP="009D2F4C">
      <w:pPr>
        <w:widowControl w:val="0"/>
        <w:numPr>
          <w:ilvl w:val="0"/>
          <w:numId w:val="32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Ирменская культура,</w:t>
      </w:r>
    </w:p>
    <w:p w:rsidR="009D2F4C" w:rsidRPr="00D868F4" w:rsidRDefault="009D2F4C" w:rsidP="009D2F4C">
      <w:pPr>
        <w:widowControl w:val="0"/>
        <w:numPr>
          <w:ilvl w:val="0"/>
          <w:numId w:val="32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Битва с Кучумом,</w:t>
      </w:r>
    </w:p>
    <w:p w:rsidR="009D2F4C" w:rsidRPr="00D868F4" w:rsidRDefault="009D2F4C" w:rsidP="009D2F4C">
      <w:pPr>
        <w:widowControl w:val="0"/>
        <w:numPr>
          <w:ilvl w:val="0"/>
          <w:numId w:val="32"/>
        </w:numPr>
        <w:suppressAutoHyphens/>
        <w:rPr>
          <w:i/>
          <w:sz w:val="28"/>
          <w:szCs w:val="28"/>
        </w:rPr>
      </w:pPr>
      <w:r w:rsidRPr="00D868F4">
        <w:rPr>
          <w:i/>
          <w:sz w:val="28"/>
          <w:szCs w:val="28"/>
        </w:rPr>
        <w:t>История села</w:t>
      </w:r>
    </w:p>
    <w:p w:rsidR="009D2F4C" w:rsidRPr="00D868F4" w:rsidRDefault="00D868F4" w:rsidP="009D2F4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Производились работы Зао племзаводом</w:t>
      </w:r>
      <w:r w:rsidR="00CD2282">
        <w:rPr>
          <w:b/>
          <w:i/>
          <w:sz w:val="28"/>
          <w:szCs w:val="28"/>
        </w:rPr>
        <w:t xml:space="preserve"> «Ирмень»</w:t>
      </w:r>
      <w:r>
        <w:rPr>
          <w:b/>
          <w:i/>
          <w:sz w:val="28"/>
          <w:szCs w:val="28"/>
        </w:rPr>
        <w:t xml:space="preserve"> на сумму -</w:t>
      </w:r>
      <w:r w:rsidR="009D2F4C" w:rsidRPr="00D868F4">
        <w:rPr>
          <w:b/>
          <w:i/>
          <w:sz w:val="28"/>
          <w:szCs w:val="28"/>
        </w:rPr>
        <w:t>Работа строителей, штукатуров, художника ~ 200.000 рублей</w:t>
      </w:r>
    </w:p>
    <w:p w:rsidR="004478DD" w:rsidRPr="006554FD" w:rsidRDefault="004478DD" w:rsidP="003D4120">
      <w:pPr>
        <w:jc w:val="both"/>
        <w:rPr>
          <w:i/>
          <w:sz w:val="28"/>
          <w:szCs w:val="28"/>
        </w:rPr>
      </w:pPr>
      <w:r w:rsidRPr="004B704C">
        <w:rPr>
          <w:sz w:val="28"/>
          <w:szCs w:val="28"/>
        </w:rPr>
        <w:t xml:space="preserve">          </w:t>
      </w:r>
      <w:r w:rsidRPr="006554FD">
        <w:rPr>
          <w:i/>
          <w:sz w:val="28"/>
          <w:szCs w:val="28"/>
        </w:rPr>
        <w:t>На территории Верх-Ир</w:t>
      </w:r>
      <w:r w:rsidR="00A80E94" w:rsidRPr="006554FD">
        <w:rPr>
          <w:i/>
          <w:sz w:val="28"/>
          <w:szCs w:val="28"/>
        </w:rPr>
        <w:t xml:space="preserve">менского сельсовета  </w:t>
      </w:r>
      <w:r w:rsidR="00843C23" w:rsidRPr="006554FD">
        <w:rPr>
          <w:i/>
          <w:sz w:val="28"/>
          <w:szCs w:val="28"/>
        </w:rPr>
        <w:t xml:space="preserve">расположено </w:t>
      </w:r>
      <w:r w:rsidRPr="006554FD">
        <w:rPr>
          <w:i/>
          <w:sz w:val="28"/>
          <w:szCs w:val="28"/>
        </w:rPr>
        <w:t>отделение конного спорта</w:t>
      </w:r>
      <w:r w:rsidR="005A0EF1" w:rsidRPr="006554FD">
        <w:rPr>
          <w:i/>
          <w:sz w:val="28"/>
          <w:szCs w:val="28"/>
        </w:rPr>
        <w:t xml:space="preserve"> Ордынской ДЮСШ</w:t>
      </w:r>
      <w:r w:rsidR="00843C23" w:rsidRPr="006554FD">
        <w:rPr>
          <w:i/>
          <w:sz w:val="28"/>
          <w:szCs w:val="28"/>
        </w:rPr>
        <w:t xml:space="preserve">, </w:t>
      </w:r>
      <w:r w:rsidR="00963933" w:rsidRPr="006554FD">
        <w:rPr>
          <w:i/>
          <w:sz w:val="28"/>
          <w:szCs w:val="28"/>
        </w:rPr>
        <w:t xml:space="preserve"> школа находится</w:t>
      </w:r>
      <w:r w:rsidRPr="006554FD">
        <w:rPr>
          <w:i/>
          <w:sz w:val="28"/>
          <w:szCs w:val="28"/>
        </w:rPr>
        <w:t xml:space="preserve"> на базе ЗАО племзавод «Ирмень». В кон</w:t>
      </w:r>
      <w:r w:rsidR="00292F68" w:rsidRPr="006554FD">
        <w:rPr>
          <w:i/>
          <w:sz w:val="28"/>
          <w:szCs w:val="28"/>
        </w:rPr>
        <w:t>но</w:t>
      </w:r>
      <w:r w:rsidR="00186863" w:rsidRPr="006554FD">
        <w:rPr>
          <w:i/>
          <w:sz w:val="28"/>
          <w:szCs w:val="28"/>
        </w:rPr>
        <w:t xml:space="preserve"> </w:t>
      </w:r>
      <w:r w:rsidR="00963933" w:rsidRPr="006554FD">
        <w:rPr>
          <w:i/>
          <w:sz w:val="28"/>
          <w:szCs w:val="28"/>
        </w:rPr>
        <w:t>спортивной школе две группы (группа начальной подготовки, учебно-тренировочная)</w:t>
      </w:r>
      <w:r w:rsidR="007F76A8" w:rsidRPr="006554FD">
        <w:rPr>
          <w:i/>
          <w:sz w:val="28"/>
          <w:szCs w:val="28"/>
        </w:rPr>
        <w:t>,</w:t>
      </w:r>
      <w:r w:rsidR="00963933" w:rsidRPr="006554FD">
        <w:rPr>
          <w:i/>
          <w:sz w:val="28"/>
          <w:szCs w:val="28"/>
        </w:rPr>
        <w:t xml:space="preserve"> в количестве</w:t>
      </w:r>
      <w:r w:rsidR="00D868F4" w:rsidRPr="006554FD">
        <w:rPr>
          <w:i/>
          <w:sz w:val="28"/>
          <w:szCs w:val="28"/>
        </w:rPr>
        <w:t xml:space="preserve"> 30 </w:t>
      </w:r>
      <w:r w:rsidR="007F76A8" w:rsidRPr="006554FD">
        <w:rPr>
          <w:i/>
          <w:sz w:val="28"/>
          <w:szCs w:val="28"/>
        </w:rPr>
        <w:t>человек</w:t>
      </w:r>
      <w:r w:rsidRPr="006554FD">
        <w:rPr>
          <w:i/>
          <w:sz w:val="28"/>
          <w:szCs w:val="28"/>
        </w:rPr>
        <w:t>:</w:t>
      </w:r>
    </w:p>
    <w:p w:rsidR="00963933" w:rsidRPr="006554FD" w:rsidRDefault="00963933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Трене</w:t>
      </w:r>
      <w:r w:rsidR="00E201A1" w:rsidRPr="006554FD">
        <w:rPr>
          <w:i/>
          <w:sz w:val="28"/>
          <w:szCs w:val="28"/>
        </w:rPr>
        <w:t>р-препода</w:t>
      </w:r>
      <w:r w:rsidR="00843C23" w:rsidRPr="006554FD">
        <w:rPr>
          <w:i/>
          <w:sz w:val="28"/>
          <w:szCs w:val="28"/>
        </w:rPr>
        <w:t xml:space="preserve">ватель </w:t>
      </w:r>
      <w:r w:rsidRPr="006554FD">
        <w:rPr>
          <w:i/>
          <w:sz w:val="28"/>
          <w:szCs w:val="28"/>
        </w:rPr>
        <w:t xml:space="preserve"> </w:t>
      </w:r>
      <w:r w:rsidR="008F7965" w:rsidRPr="006554FD">
        <w:rPr>
          <w:i/>
          <w:sz w:val="28"/>
          <w:szCs w:val="28"/>
        </w:rPr>
        <w:t>Аксенова В.</w:t>
      </w:r>
    </w:p>
    <w:p w:rsidR="00004393" w:rsidRPr="006554FD" w:rsidRDefault="00C5740D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ab/>
      </w:r>
      <w:r w:rsidR="00D70478" w:rsidRPr="006554FD">
        <w:rPr>
          <w:i/>
          <w:sz w:val="28"/>
          <w:szCs w:val="28"/>
        </w:rPr>
        <w:t>В 201</w:t>
      </w:r>
      <w:r w:rsidR="00DE2264" w:rsidRPr="006554FD">
        <w:rPr>
          <w:i/>
          <w:sz w:val="28"/>
          <w:szCs w:val="28"/>
        </w:rPr>
        <w:t>6</w:t>
      </w:r>
      <w:r w:rsidR="00D70478" w:rsidRPr="006554FD">
        <w:rPr>
          <w:i/>
          <w:sz w:val="28"/>
          <w:szCs w:val="28"/>
        </w:rPr>
        <w:t>г</w:t>
      </w:r>
      <w:r w:rsidR="00880839" w:rsidRPr="006554FD">
        <w:rPr>
          <w:i/>
          <w:sz w:val="28"/>
          <w:szCs w:val="28"/>
        </w:rPr>
        <w:t xml:space="preserve">.  </w:t>
      </w:r>
      <w:r w:rsidR="00DE2264" w:rsidRPr="006554FD">
        <w:rPr>
          <w:i/>
          <w:sz w:val="28"/>
          <w:szCs w:val="28"/>
        </w:rPr>
        <w:t>Мазурикова Маша выиграла кубок НСО по конкуру.</w:t>
      </w:r>
    </w:p>
    <w:p w:rsidR="008F7965" w:rsidRPr="006554FD" w:rsidRDefault="00D868F4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Борода Вика –</w:t>
      </w:r>
      <w:r w:rsidR="00CD2282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кубок мэра г. Нов-ка, 1,3 места и 2е место кубок конного клуба »Аллюр»</w:t>
      </w:r>
    </w:p>
    <w:p w:rsidR="006F33B4" w:rsidRPr="006554FD" w:rsidRDefault="006F33B4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Спортивную деяте</w:t>
      </w:r>
      <w:r w:rsidR="00C8147D" w:rsidRPr="006554FD">
        <w:rPr>
          <w:i/>
          <w:sz w:val="28"/>
          <w:szCs w:val="28"/>
        </w:rPr>
        <w:t xml:space="preserve">льность в селе ведут Ларенц Евгений </w:t>
      </w:r>
      <w:r w:rsidR="00987931" w:rsidRPr="006554FD">
        <w:rPr>
          <w:i/>
          <w:sz w:val="28"/>
          <w:szCs w:val="28"/>
        </w:rPr>
        <w:t xml:space="preserve"> </w:t>
      </w:r>
      <w:r w:rsidR="00AB3C4E" w:rsidRPr="006554FD">
        <w:rPr>
          <w:i/>
          <w:sz w:val="28"/>
          <w:szCs w:val="28"/>
        </w:rPr>
        <w:t>Владимирович</w:t>
      </w:r>
      <w:r w:rsidR="00987931" w:rsidRPr="006554FD">
        <w:rPr>
          <w:i/>
          <w:sz w:val="28"/>
          <w:szCs w:val="28"/>
        </w:rPr>
        <w:t xml:space="preserve"> </w:t>
      </w:r>
      <w:r w:rsidR="008F7965" w:rsidRPr="006554FD">
        <w:rPr>
          <w:i/>
          <w:sz w:val="28"/>
          <w:szCs w:val="28"/>
        </w:rPr>
        <w:t>-</w:t>
      </w:r>
      <w:r w:rsidR="00987931" w:rsidRPr="006554FD">
        <w:rPr>
          <w:i/>
          <w:sz w:val="28"/>
          <w:szCs w:val="28"/>
        </w:rPr>
        <w:t xml:space="preserve"> </w:t>
      </w:r>
      <w:r w:rsidR="008F7965" w:rsidRPr="006554FD">
        <w:rPr>
          <w:i/>
          <w:sz w:val="28"/>
          <w:szCs w:val="28"/>
        </w:rPr>
        <w:t>заведующий спорткомплексом ЗАО «</w:t>
      </w:r>
      <w:r w:rsidRPr="006554FD">
        <w:rPr>
          <w:i/>
          <w:sz w:val="28"/>
          <w:szCs w:val="28"/>
        </w:rPr>
        <w:t>Ирмень», методист по спорту Мартюшов С.Г.</w:t>
      </w:r>
    </w:p>
    <w:p w:rsidR="000255EE" w:rsidRPr="006554FD" w:rsidRDefault="00C406C6" w:rsidP="003D4120">
      <w:pPr>
        <w:pStyle w:val="21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</w:t>
      </w:r>
      <w:r w:rsidR="004478DD" w:rsidRPr="006554FD">
        <w:rPr>
          <w:i/>
          <w:sz w:val="28"/>
          <w:szCs w:val="28"/>
        </w:rPr>
        <w:t>Деятельность физкульт</w:t>
      </w:r>
      <w:r w:rsidR="000B02E4" w:rsidRPr="006554FD">
        <w:rPr>
          <w:i/>
          <w:sz w:val="28"/>
          <w:szCs w:val="28"/>
        </w:rPr>
        <w:t xml:space="preserve">урно-спортивных учреждений </w:t>
      </w:r>
      <w:r w:rsidR="004478DD" w:rsidRPr="006554FD">
        <w:rPr>
          <w:i/>
          <w:sz w:val="28"/>
          <w:szCs w:val="28"/>
        </w:rPr>
        <w:t>направлена на развитие массов</w:t>
      </w:r>
      <w:r w:rsidR="00E054C9" w:rsidRPr="006554FD">
        <w:rPr>
          <w:i/>
          <w:sz w:val="28"/>
          <w:szCs w:val="28"/>
        </w:rPr>
        <w:t>ой физической культуры и спорта</w:t>
      </w:r>
      <w:r w:rsidR="00E054C9" w:rsidRPr="006554FD">
        <w:rPr>
          <w:i/>
          <w:sz w:val="28"/>
          <w:szCs w:val="28"/>
          <w:lang w:val="ru-RU"/>
        </w:rPr>
        <w:t xml:space="preserve">, вовлечение большего количества участников. </w:t>
      </w:r>
      <w:r w:rsidR="004478DD" w:rsidRPr="006554FD">
        <w:rPr>
          <w:i/>
          <w:sz w:val="28"/>
          <w:szCs w:val="28"/>
        </w:rPr>
        <w:t xml:space="preserve"> В течение 201</w:t>
      </w:r>
      <w:r w:rsidR="00E054C9" w:rsidRPr="006554FD">
        <w:rPr>
          <w:i/>
          <w:sz w:val="28"/>
          <w:szCs w:val="28"/>
          <w:lang w:val="ru-RU"/>
        </w:rPr>
        <w:t xml:space="preserve">6 </w:t>
      </w:r>
      <w:r w:rsidR="004478DD" w:rsidRPr="006554FD">
        <w:rPr>
          <w:i/>
          <w:sz w:val="28"/>
          <w:szCs w:val="28"/>
        </w:rPr>
        <w:t>г. постоянно проводились различные спортивные мероприятия, команды участвовали в район</w:t>
      </w:r>
      <w:r w:rsidR="007F76A8" w:rsidRPr="006554FD">
        <w:rPr>
          <w:i/>
          <w:sz w:val="28"/>
          <w:szCs w:val="28"/>
        </w:rPr>
        <w:t>ных и областных соревнованиях.</w:t>
      </w:r>
    </w:p>
    <w:p w:rsidR="001877B7" w:rsidRPr="006554FD" w:rsidRDefault="005B16E8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 xml:space="preserve">      </w:t>
      </w:r>
      <w:r w:rsidR="007F76A8" w:rsidRPr="006554FD">
        <w:rPr>
          <w:b/>
          <w:i/>
          <w:sz w:val="28"/>
          <w:szCs w:val="28"/>
        </w:rPr>
        <w:t>Из бюджета</w:t>
      </w:r>
      <w:r w:rsidR="007F76A8" w:rsidRPr="006554FD">
        <w:rPr>
          <w:i/>
          <w:sz w:val="28"/>
          <w:szCs w:val="28"/>
        </w:rPr>
        <w:t xml:space="preserve"> Верх-Ирменского сельсовета в</w:t>
      </w:r>
      <w:r w:rsidR="004478DD" w:rsidRPr="006554FD">
        <w:rPr>
          <w:i/>
          <w:sz w:val="28"/>
          <w:szCs w:val="28"/>
        </w:rPr>
        <w:t xml:space="preserve"> 201</w:t>
      </w:r>
      <w:r w:rsidR="003D4778" w:rsidRPr="006554FD">
        <w:rPr>
          <w:i/>
          <w:sz w:val="28"/>
          <w:szCs w:val="28"/>
          <w:lang w:val="ru-RU"/>
        </w:rPr>
        <w:t>6</w:t>
      </w:r>
      <w:r w:rsidR="004478DD" w:rsidRPr="006554FD">
        <w:rPr>
          <w:i/>
          <w:sz w:val="28"/>
          <w:szCs w:val="28"/>
        </w:rPr>
        <w:t xml:space="preserve"> г.</w:t>
      </w:r>
      <w:r w:rsidR="007F76A8" w:rsidRPr="006554FD">
        <w:rPr>
          <w:i/>
          <w:sz w:val="28"/>
          <w:szCs w:val="28"/>
        </w:rPr>
        <w:t xml:space="preserve"> на физическую культуру и спорт </w:t>
      </w:r>
      <w:r w:rsidR="004478DD" w:rsidRPr="006554FD">
        <w:rPr>
          <w:i/>
          <w:sz w:val="28"/>
          <w:szCs w:val="28"/>
        </w:rPr>
        <w:t xml:space="preserve"> </w:t>
      </w:r>
      <w:r w:rsidR="00082E53" w:rsidRPr="006554FD">
        <w:rPr>
          <w:i/>
          <w:sz w:val="28"/>
          <w:szCs w:val="28"/>
        </w:rPr>
        <w:t xml:space="preserve">было израсходовано  </w:t>
      </w:r>
      <w:r w:rsidR="003D4778" w:rsidRPr="006554FD">
        <w:rPr>
          <w:b/>
          <w:i/>
          <w:sz w:val="28"/>
          <w:szCs w:val="28"/>
          <w:lang w:val="ru-RU"/>
        </w:rPr>
        <w:t>315 000 р</w:t>
      </w:r>
      <w:r w:rsidR="003D4778" w:rsidRPr="006554FD">
        <w:rPr>
          <w:i/>
          <w:sz w:val="28"/>
          <w:szCs w:val="28"/>
          <w:lang w:val="ru-RU"/>
        </w:rPr>
        <w:t>., (</w:t>
      </w:r>
      <w:r w:rsidR="007B0EC1" w:rsidRPr="006554FD">
        <w:rPr>
          <w:i/>
          <w:sz w:val="28"/>
          <w:szCs w:val="28"/>
          <w:lang w:val="ru-RU"/>
        </w:rPr>
        <w:t>2015-</w:t>
      </w:r>
      <w:r w:rsidR="00082E53" w:rsidRPr="006554FD">
        <w:rPr>
          <w:i/>
          <w:sz w:val="28"/>
          <w:szCs w:val="28"/>
        </w:rPr>
        <w:t>252.8 тыс.</w:t>
      </w:r>
      <w:r w:rsidR="000532D2" w:rsidRPr="006554FD">
        <w:rPr>
          <w:i/>
          <w:sz w:val="28"/>
          <w:szCs w:val="28"/>
        </w:rPr>
        <w:t xml:space="preserve"> </w:t>
      </w:r>
      <w:r w:rsidR="00683B74" w:rsidRPr="006554FD">
        <w:rPr>
          <w:i/>
          <w:sz w:val="28"/>
          <w:szCs w:val="28"/>
        </w:rPr>
        <w:t>руб.</w:t>
      </w:r>
      <w:r w:rsidR="003D4778" w:rsidRPr="006554FD">
        <w:rPr>
          <w:i/>
          <w:sz w:val="28"/>
          <w:szCs w:val="28"/>
          <w:lang w:val="ru-RU"/>
        </w:rPr>
        <w:t>)</w:t>
      </w:r>
      <w:r w:rsidR="00963933" w:rsidRPr="006554FD">
        <w:rPr>
          <w:i/>
          <w:sz w:val="28"/>
          <w:szCs w:val="28"/>
        </w:rPr>
        <w:t xml:space="preserve"> в том числ</w:t>
      </w:r>
      <w:r w:rsidR="003D4778" w:rsidRPr="006554FD">
        <w:rPr>
          <w:i/>
          <w:sz w:val="28"/>
          <w:szCs w:val="28"/>
          <w:lang w:val="ru-RU"/>
        </w:rPr>
        <w:t>е на наградной материал – 85 (35)</w:t>
      </w:r>
      <w:r w:rsidR="0023306F" w:rsidRPr="006554FD">
        <w:rPr>
          <w:i/>
          <w:sz w:val="28"/>
          <w:szCs w:val="28"/>
          <w:lang w:val="ru-RU"/>
        </w:rPr>
        <w:t xml:space="preserve"> т.р.,</w:t>
      </w:r>
      <w:r w:rsidR="003D4778" w:rsidRPr="006554FD">
        <w:rPr>
          <w:i/>
          <w:sz w:val="28"/>
          <w:szCs w:val="28"/>
          <w:lang w:val="ru-RU"/>
        </w:rPr>
        <w:t xml:space="preserve"> приобретение детских лыж и формы- 160000 р., 65000 р.</w:t>
      </w:r>
      <w:r w:rsidR="007B0EC1" w:rsidRPr="006554FD">
        <w:rPr>
          <w:i/>
          <w:sz w:val="28"/>
          <w:szCs w:val="28"/>
          <w:lang w:val="ru-RU"/>
        </w:rPr>
        <w:t xml:space="preserve"> </w:t>
      </w:r>
      <w:r w:rsidR="0023306F" w:rsidRPr="006554FD">
        <w:rPr>
          <w:i/>
          <w:sz w:val="28"/>
          <w:szCs w:val="28"/>
          <w:lang w:val="ru-RU"/>
        </w:rPr>
        <w:t>на питание спортсменов и т.д.</w:t>
      </w:r>
    </w:p>
    <w:p w:rsidR="00930F28" w:rsidRPr="006554FD" w:rsidRDefault="00930F28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 xml:space="preserve">     1 место в спартакиаде Ордынского района среди  МО (ответствен</w:t>
      </w:r>
      <w:r w:rsidR="007B0EC1" w:rsidRPr="006554FD">
        <w:rPr>
          <w:i/>
          <w:sz w:val="28"/>
          <w:szCs w:val="28"/>
          <w:lang w:val="ru-RU"/>
        </w:rPr>
        <w:t>.</w:t>
      </w:r>
      <w:r w:rsidRPr="006554FD">
        <w:rPr>
          <w:i/>
          <w:sz w:val="28"/>
          <w:szCs w:val="28"/>
          <w:lang w:val="ru-RU"/>
        </w:rPr>
        <w:t xml:space="preserve"> – Мартюшов СГ методист по спорту</w:t>
      </w:r>
      <w:r w:rsidR="007B0EC1" w:rsidRPr="006554FD">
        <w:rPr>
          <w:i/>
          <w:sz w:val="28"/>
          <w:szCs w:val="28"/>
          <w:lang w:val="ru-RU"/>
        </w:rPr>
        <w:t>)</w:t>
      </w:r>
      <w:r w:rsidRPr="006554FD">
        <w:rPr>
          <w:i/>
          <w:sz w:val="28"/>
          <w:szCs w:val="28"/>
          <w:lang w:val="ru-RU"/>
        </w:rPr>
        <w:t>, 1 место в шорт-треке в 7 зимней областной спартакиаде МО НСО ( Гудков Данил, Ларенц Артем, Астапова Виталина, Мустер Елена</w:t>
      </w:r>
      <w:r w:rsidR="00DC106F" w:rsidRPr="006554FD">
        <w:rPr>
          <w:i/>
          <w:sz w:val="28"/>
          <w:szCs w:val="28"/>
          <w:lang w:val="ru-RU"/>
        </w:rPr>
        <w:t>, 1 место в первенстве района по баскетболу, юноши, девушки, 1 м. в мини – футболе  в районном спортивном празднике, посвященном Дню физкультурника</w:t>
      </w:r>
    </w:p>
    <w:p w:rsidR="00DC106F" w:rsidRPr="006554FD" w:rsidRDefault="006C7786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 xml:space="preserve">   В течение 10 лет проходит спартакиада « Здоровье» среди производственных участков ЗАО племзавод «Ирмень», это 10 соревнующихся команд, </w:t>
      </w:r>
      <w:r w:rsidR="00930F28" w:rsidRPr="006554FD">
        <w:rPr>
          <w:i/>
          <w:sz w:val="28"/>
          <w:szCs w:val="28"/>
          <w:lang w:val="ru-RU"/>
        </w:rPr>
        <w:t xml:space="preserve">в течение года </w:t>
      </w:r>
      <w:r w:rsidR="00DC106F" w:rsidRPr="006554FD">
        <w:rPr>
          <w:i/>
          <w:sz w:val="28"/>
          <w:szCs w:val="28"/>
          <w:lang w:val="ru-RU"/>
        </w:rPr>
        <w:t xml:space="preserve">спортом занимаются </w:t>
      </w:r>
    </w:p>
    <w:p w:rsidR="006C7786" w:rsidRPr="006554FD" w:rsidRDefault="00930F28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>более 500 человек</w:t>
      </w:r>
      <w:r w:rsidR="006C7786" w:rsidRPr="006554FD">
        <w:rPr>
          <w:i/>
          <w:sz w:val="28"/>
          <w:szCs w:val="28"/>
          <w:lang w:val="ru-RU"/>
        </w:rPr>
        <w:t>.</w:t>
      </w:r>
    </w:p>
    <w:p w:rsidR="006C7786" w:rsidRPr="006554FD" w:rsidRDefault="006C7786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 xml:space="preserve">   В 2016 году создали хоккейную ЛИГУ-« Колос», «Мазута», провели первенство по хоккею с шайбой, «Колос»</w:t>
      </w:r>
      <w:r w:rsidR="007B0EC1" w:rsidRPr="006554FD">
        <w:rPr>
          <w:i/>
          <w:sz w:val="28"/>
          <w:szCs w:val="28"/>
          <w:lang w:val="ru-RU"/>
        </w:rPr>
        <w:t xml:space="preserve"> </w:t>
      </w:r>
      <w:r w:rsidRPr="006554FD">
        <w:rPr>
          <w:i/>
          <w:sz w:val="28"/>
          <w:szCs w:val="28"/>
          <w:lang w:val="ru-RU"/>
        </w:rPr>
        <w:t>-</w:t>
      </w:r>
      <w:r w:rsidR="007B0EC1" w:rsidRPr="006554FD">
        <w:rPr>
          <w:i/>
          <w:sz w:val="28"/>
          <w:szCs w:val="28"/>
          <w:lang w:val="ru-RU"/>
        </w:rPr>
        <w:t xml:space="preserve"> </w:t>
      </w:r>
      <w:r w:rsidRPr="006554FD">
        <w:rPr>
          <w:i/>
          <w:sz w:val="28"/>
          <w:szCs w:val="28"/>
          <w:lang w:val="ru-RU"/>
        </w:rPr>
        <w:t>победитель первенства 2016 года</w:t>
      </w:r>
      <w:r w:rsidR="00A97903" w:rsidRPr="006554FD">
        <w:rPr>
          <w:i/>
          <w:sz w:val="28"/>
          <w:szCs w:val="28"/>
          <w:lang w:val="ru-RU"/>
        </w:rPr>
        <w:t xml:space="preserve"> </w:t>
      </w:r>
      <w:r w:rsidR="009A2D88" w:rsidRPr="006554FD">
        <w:rPr>
          <w:i/>
          <w:sz w:val="28"/>
          <w:szCs w:val="28"/>
          <w:lang w:val="ru-RU"/>
        </w:rPr>
        <w:t>и уже в 2017 году создали первенство НКХЛ, в первенс</w:t>
      </w:r>
      <w:r w:rsidR="007B0EC1" w:rsidRPr="006554FD">
        <w:rPr>
          <w:i/>
          <w:sz w:val="28"/>
          <w:szCs w:val="28"/>
          <w:lang w:val="ru-RU"/>
        </w:rPr>
        <w:t>т</w:t>
      </w:r>
      <w:r w:rsidR="009A2D88" w:rsidRPr="006554FD">
        <w:rPr>
          <w:i/>
          <w:sz w:val="28"/>
          <w:szCs w:val="28"/>
          <w:lang w:val="ru-RU"/>
        </w:rPr>
        <w:t xml:space="preserve">ве принимала участие 3 команда «Неваляшки». </w:t>
      </w:r>
    </w:p>
    <w:p w:rsidR="00305527" w:rsidRPr="006554FD" w:rsidRDefault="009A2D88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 xml:space="preserve">   </w:t>
      </w:r>
      <w:r w:rsidR="00423F10" w:rsidRPr="006554FD">
        <w:rPr>
          <w:i/>
          <w:sz w:val="28"/>
          <w:szCs w:val="28"/>
          <w:lang w:val="ru-RU"/>
        </w:rPr>
        <w:t>3 место в первенстве НСО по футболу среди юношей 2003-04 г.р., также 3 место  у взрослой команды «Ирмень» в высшей ЛИГЕ НСО по футболу</w:t>
      </w:r>
      <w:r w:rsidR="007B0EC1" w:rsidRPr="006554FD">
        <w:rPr>
          <w:i/>
          <w:sz w:val="28"/>
          <w:szCs w:val="28"/>
          <w:lang w:val="ru-RU"/>
        </w:rPr>
        <w:t xml:space="preserve"> </w:t>
      </w:r>
      <w:r w:rsidR="00423F10" w:rsidRPr="006554FD">
        <w:rPr>
          <w:i/>
          <w:sz w:val="28"/>
          <w:szCs w:val="28"/>
          <w:lang w:val="ru-RU"/>
        </w:rPr>
        <w:t>- это серьезные достижения наших спортсменов.</w:t>
      </w:r>
    </w:p>
    <w:p w:rsidR="00BF0E3B" w:rsidRPr="006554FD" w:rsidRDefault="00305527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 xml:space="preserve">               </w:t>
      </w:r>
      <w:r w:rsidR="003A3813" w:rsidRPr="006554FD">
        <w:rPr>
          <w:i/>
          <w:sz w:val="28"/>
          <w:szCs w:val="28"/>
          <w:lang w:val="ru-RU"/>
        </w:rPr>
        <w:t xml:space="preserve"> </w:t>
      </w:r>
      <w:r w:rsidR="005B16E8" w:rsidRPr="006554FD">
        <w:rPr>
          <w:i/>
          <w:sz w:val="28"/>
          <w:szCs w:val="28"/>
        </w:rPr>
        <w:t>Проведен</w:t>
      </w:r>
      <w:r w:rsidR="005B16E8" w:rsidRPr="006554FD">
        <w:rPr>
          <w:i/>
          <w:sz w:val="28"/>
          <w:szCs w:val="28"/>
          <w:lang w:val="ru-RU"/>
        </w:rPr>
        <w:t>, ставший традиционным,</w:t>
      </w:r>
      <w:r w:rsidR="005B16E8" w:rsidRPr="006554FD">
        <w:rPr>
          <w:i/>
          <w:sz w:val="28"/>
          <w:szCs w:val="28"/>
        </w:rPr>
        <w:t xml:space="preserve"> </w:t>
      </w:r>
      <w:r w:rsidR="005B16E8" w:rsidRPr="006554FD">
        <w:rPr>
          <w:i/>
          <w:sz w:val="28"/>
          <w:szCs w:val="28"/>
          <w:lang w:val="ru-RU"/>
        </w:rPr>
        <w:t>лыжный переход, состоялись турниры  памяти Демакова А.И., Д. Захарова, учителя Головина С.В., эстафеты.</w:t>
      </w:r>
    </w:p>
    <w:p w:rsidR="0023306F" w:rsidRPr="006554FD" w:rsidRDefault="0023306F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  <w:lang w:val="ru-RU"/>
        </w:rPr>
        <w:t xml:space="preserve">    </w:t>
      </w:r>
    </w:p>
    <w:p w:rsidR="000255EE" w:rsidRPr="006554FD" w:rsidRDefault="000255EE" w:rsidP="003D4120">
      <w:pPr>
        <w:pStyle w:val="21"/>
        <w:rPr>
          <w:b/>
          <w:i/>
          <w:sz w:val="28"/>
          <w:szCs w:val="28"/>
        </w:rPr>
      </w:pPr>
      <w:r w:rsidRPr="006554FD">
        <w:rPr>
          <w:i/>
          <w:sz w:val="28"/>
          <w:szCs w:val="28"/>
        </w:rPr>
        <w:lastRenderedPageBreak/>
        <w:t xml:space="preserve">        Молодежная политика направлена на решение социально – экономических проблем молодежи, интеллектуальное и физическое развитие молодежи, профилактику</w:t>
      </w:r>
      <w:r w:rsidRPr="006554FD">
        <w:rPr>
          <w:i/>
        </w:rPr>
        <w:t xml:space="preserve"> </w:t>
      </w:r>
      <w:r w:rsidRPr="006554FD">
        <w:rPr>
          <w:i/>
          <w:sz w:val="28"/>
        </w:rPr>
        <w:t xml:space="preserve">правонарушений </w:t>
      </w:r>
      <w:r w:rsidR="0040352E" w:rsidRPr="006554FD">
        <w:rPr>
          <w:i/>
          <w:sz w:val="28"/>
        </w:rPr>
        <w:t>и преступности</w:t>
      </w:r>
      <w:r w:rsidR="0040352E" w:rsidRPr="006554FD">
        <w:rPr>
          <w:i/>
        </w:rPr>
        <w:t xml:space="preserve"> </w:t>
      </w:r>
      <w:r w:rsidR="0040352E" w:rsidRPr="006554FD">
        <w:rPr>
          <w:i/>
          <w:sz w:val="28"/>
          <w:szCs w:val="28"/>
        </w:rPr>
        <w:t xml:space="preserve">среди молодежи </w:t>
      </w:r>
      <w:r w:rsidRPr="006554FD">
        <w:rPr>
          <w:i/>
          <w:sz w:val="28"/>
          <w:szCs w:val="28"/>
        </w:rPr>
        <w:t>, патриотическому воспитанию молодежи.</w:t>
      </w:r>
    </w:p>
    <w:p w:rsidR="00196200" w:rsidRPr="006554FD" w:rsidRDefault="00196200" w:rsidP="003D4120">
      <w:pPr>
        <w:pStyle w:val="21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</w:t>
      </w:r>
      <w:r w:rsidR="00E86271" w:rsidRPr="006554FD">
        <w:rPr>
          <w:i/>
          <w:sz w:val="28"/>
          <w:szCs w:val="28"/>
        </w:rPr>
        <w:t xml:space="preserve">     </w:t>
      </w:r>
      <w:r w:rsidRPr="006554FD">
        <w:rPr>
          <w:i/>
          <w:sz w:val="28"/>
          <w:szCs w:val="28"/>
        </w:rPr>
        <w:t>На мол</w:t>
      </w:r>
      <w:r w:rsidR="00082E53" w:rsidRPr="006554FD">
        <w:rPr>
          <w:i/>
          <w:sz w:val="28"/>
          <w:szCs w:val="28"/>
        </w:rPr>
        <w:t xml:space="preserve">одежную политику направлено </w:t>
      </w:r>
      <w:r w:rsidR="007B0EC1" w:rsidRPr="006554FD">
        <w:rPr>
          <w:i/>
          <w:sz w:val="28"/>
          <w:szCs w:val="28"/>
          <w:lang w:val="ru-RU"/>
        </w:rPr>
        <w:t xml:space="preserve"> -   </w:t>
      </w:r>
      <w:r w:rsidR="00082E53" w:rsidRPr="006554FD">
        <w:rPr>
          <w:i/>
          <w:sz w:val="28"/>
          <w:szCs w:val="28"/>
        </w:rPr>
        <w:t>39.6</w:t>
      </w:r>
      <w:r w:rsidR="007B0EC1" w:rsidRPr="006554FD">
        <w:rPr>
          <w:i/>
          <w:sz w:val="28"/>
          <w:szCs w:val="28"/>
          <w:lang w:val="ru-RU"/>
        </w:rPr>
        <w:t xml:space="preserve">  </w:t>
      </w:r>
      <w:r w:rsidRPr="006554FD">
        <w:rPr>
          <w:i/>
          <w:sz w:val="28"/>
          <w:szCs w:val="28"/>
        </w:rPr>
        <w:t>тыс. рубл</w:t>
      </w:r>
      <w:r w:rsidR="00C8147D" w:rsidRPr="006554FD">
        <w:rPr>
          <w:i/>
          <w:sz w:val="28"/>
          <w:szCs w:val="28"/>
        </w:rPr>
        <w:t>ей</w:t>
      </w:r>
      <w:r w:rsidRPr="006554FD">
        <w:rPr>
          <w:i/>
          <w:sz w:val="28"/>
          <w:szCs w:val="28"/>
        </w:rPr>
        <w:t>.</w:t>
      </w:r>
    </w:p>
    <w:p w:rsidR="006F33B4" w:rsidRPr="006554FD" w:rsidRDefault="006F33B4" w:rsidP="003D4120">
      <w:pPr>
        <w:pStyle w:val="21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Опека и попечительство</w:t>
      </w:r>
    </w:p>
    <w:p w:rsidR="002C1C1C" w:rsidRPr="006554FD" w:rsidRDefault="002C1C1C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b/>
          <w:i/>
          <w:sz w:val="28"/>
          <w:szCs w:val="28"/>
        </w:rPr>
        <w:t xml:space="preserve">    </w:t>
      </w:r>
      <w:r w:rsidRPr="006554FD">
        <w:rPr>
          <w:i/>
          <w:sz w:val="28"/>
          <w:szCs w:val="28"/>
        </w:rPr>
        <w:t xml:space="preserve">При администрации Верх-Ирменского сельсовета создана межведомственная комиссия по работе с асоциальными семьями. </w:t>
      </w:r>
      <w:r w:rsidR="007B0EC1" w:rsidRPr="006554FD">
        <w:rPr>
          <w:i/>
          <w:sz w:val="28"/>
          <w:szCs w:val="28"/>
          <w:lang w:val="ru-RU"/>
        </w:rPr>
        <w:t xml:space="preserve"> </w:t>
      </w:r>
      <w:r w:rsidR="007B0EC1" w:rsidRPr="006554FD">
        <w:rPr>
          <w:i/>
          <w:sz w:val="28"/>
          <w:szCs w:val="28"/>
        </w:rPr>
        <w:t>В 201</w:t>
      </w:r>
      <w:r w:rsidR="007B0EC1" w:rsidRPr="006554FD">
        <w:rPr>
          <w:i/>
          <w:sz w:val="28"/>
          <w:szCs w:val="28"/>
          <w:lang w:val="ru-RU"/>
        </w:rPr>
        <w:t>6</w:t>
      </w:r>
      <w:r w:rsidRPr="006554FD">
        <w:rPr>
          <w:i/>
          <w:sz w:val="28"/>
          <w:szCs w:val="28"/>
        </w:rPr>
        <w:t xml:space="preserve"> году комиссией были объявлены 3 операции по профилактике социального сиротства, безнадзорности и семейного неблагополучия: операция «Семья», о</w:t>
      </w:r>
      <w:r w:rsidR="0040352E" w:rsidRPr="006554FD">
        <w:rPr>
          <w:i/>
          <w:sz w:val="28"/>
          <w:szCs w:val="28"/>
        </w:rPr>
        <w:t>перация «Занятость», операция «Р</w:t>
      </w:r>
      <w:r w:rsidRPr="006554FD">
        <w:rPr>
          <w:i/>
          <w:sz w:val="28"/>
          <w:szCs w:val="28"/>
        </w:rPr>
        <w:t>одительский дом».</w:t>
      </w:r>
      <w:r w:rsidR="008522E3" w:rsidRPr="006554FD">
        <w:rPr>
          <w:i/>
          <w:sz w:val="28"/>
          <w:szCs w:val="28"/>
        </w:rPr>
        <w:t xml:space="preserve"> </w:t>
      </w:r>
    </w:p>
    <w:p w:rsidR="00384F6E" w:rsidRPr="006554FD" w:rsidRDefault="00384F6E" w:rsidP="003D4120">
      <w:pPr>
        <w:pStyle w:val="21"/>
        <w:rPr>
          <w:i/>
          <w:sz w:val="28"/>
          <w:szCs w:val="28"/>
          <w:lang w:val="ru-RU"/>
        </w:rPr>
      </w:pPr>
      <w:r w:rsidRPr="006554FD">
        <w:rPr>
          <w:i/>
          <w:sz w:val="28"/>
          <w:szCs w:val="28"/>
        </w:rPr>
        <w:t>На учете в ад</w:t>
      </w:r>
      <w:r w:rsidR="0040352E" w:rsidRPr="006554FD">
        <w:rPr>
          <w:i/>
          <w:sz w:val="28"/>
          <w:szCs w:val="28"/>
        </w:rPr>
        <w:t xml:space="preserve">министрации состоит </w:t>
      </w:r>
      <w:r w:rsidR="00017945" w:rsidRPr="006554FD">
        <w:rPr>
          <w:i/>
          <w:sz w:val="28"/>
          <w:szCs w:val="28"/>
          <w:lang w:val="ru-RU"/>
        </w:rPr>
        <w:t>6</w:t>
      </w:r>
      <w:r w:rsidR="00293072" w:rsidRPr="006554FD">
        <w:rPr>
          <w:i/>
          <w:sz w:val="28"/>
          <w:szCs w:val="28"/>
          <w:lang w:val="ru-RU"/>
        </w:rPr>
        <w:t xml:space="preserve"> (</w:t>
      </w:r>
      <w:r w:rsidR="0040352E" w:rsidRPr="006554FD">
        <w:rPr>
          <w:i/>
          <w:sz w:val="28"/>
          <w:szCs w:val="28"/>
        </w:rPr>
        <w:t>2</w:t>
      </w:r>
      <w:r w:rsidR="00293072" w:rsidRPr="006554FD">
        <w:rPr>
          <w:i/>
          <w:sz w:val="28"/>
          <w:szCs w:val="28"/>
          <w:lang w:val="ru-RU"/>
        </w:rPr>
        <w:t>)</w:t>
      </w:r>
      <w:r w:rsidR="00293072" w:rsidRPr="006554FD">
        <w:rPr>
          <w:i/>
          <w:sz w:val="28"/>
          <w:szCs w:val="28"/>
        </w:rPr>
        <w:t xml:space="preserve"> </w:t>
      </w:r>
      <w:r w:rsidR="0040352E" w:rsidRPr="006554FD">
        <w:rPr>
          <w:i/>
          <w:sz w:val="28"/>
          <w:szCs w:val="28"/>
        </w:rPr>
        <w:t xml:space="preserve"> небла</w:t>
      </w:r>
      <w:r w:rsidR="007B0EC1" w:rsidRPr="006554FD">
        <w:rPr>
          <w:i/>
          <w:sz w:val="28"/>
          <w:szCs w:val="28"/>
        </w:rPr>
        <w:t>гополучных сем</w:t>
      </w:r>
      <w:r w:rsidR="007B0EC1" w:rsidRPr="006554FD">
        <w:rPr>
          <w:i/>
          <w:sz w:val="28"/>
          <w:szCs w:val="28"/>
          <w:lang w:val="ru-RU"/>
        </w:rPr>
        <w:t>ей.</w:t>
      </w:r>
    </w:p>
    <w:p w:rsidR="00384F6E" w:rsidRPr="006554FD" w:rsidRDefault="00384F6E" w:rsidP="003D4120">
      <w:pPr>
        <w:pStyle w:val="21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Причинами постановки на учет являются:</w:t>
      </w:r>
    </w:p>
    <w:p w:rsidR="00384F6E" w:rsidRPr="006554FD" w:rsidRDefault="00384F6E" w:rsidP="003D4120">
      <w:pPr>
        <w:pStyle w:val="21"/>
        <w:numPr>
          <w:ilvl w:val="0"/>
          <w:numId w:val="26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Пьянство родителей;</w:t>
      </w:r>
    </w:p>
    <w:p w:rsidR="00384F6E" w:rsidRPr="006554FD" w:rsidRDefault="00384F6E" w:rsidP="003D4120">
      <w:pPr>
        <w:pStyle w:val="21"/>
        <w:numPr>
          <w:ilvl w:val="0"/>
          <w:numId w:val="26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Ненадлежащее исполнение родительских обязанностей.</w:t>
      </w:r>
    </w:p>
    <w:p w:rsidR="00384F6E" w:rsidRPr="006554FD" w:rsidRDefault="0036103F" w:rsidP="003D4120">
      <w:pPr>
        <w:pStyle w:val="21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</w:t>
      </w:r>
      <w:r w:rsidR="00293072" w:rsidRPr="006554FD">
        <w:rPr>
          <w:i/>
          <w:sz w:val="28"/>
          <w:szCs w:val="28"/>
        </w:rPr>
        <w:t>В 201</w:t>
      </w:r>
      <w:r w:rsidR="00293072" w:rsidRPr="006554FD">
        <w:rPr>
          <w:i/>
          <w:sz w:val="28"/>
          <w:szCs w:val="28"/>
          <w:lang w:val="ru-RU"/>
        </w:rPr>
        <w:t>6</w:t>
      </w:r>
      <w:r w:rsidR="00384F6E" w:rsidRPr="006554FD">
        <w:rPr>
          <w:i/>
          <w:sz w:val="28"/>
          <w:szCs w:val="28"/>
        </w:rPr>
        <w:t xml:space="preserve"> году комиссией ОДИН было проведено </w:t>
      </w:r>
      <w:r w:rsidR="00293072" w:rsidRPr="006554FD">
        <w:rPr>
          <w:i/>
          <w:sz w:val="28"/>
          <w:szCs w:val="28"/>
          <w:lang w:val="ru-RU"/>
        </w:rPr>
        <w:t>10 (</w:t>
      </w:r>
      <w:r w:rsidR="00384F6E" w:rsidRPr="006554FD">
        <w:rPr>
          <w:i/>
          <w:sz w:val="28"/>
          <w:szCs w:val="28"/>
        </w:rPr>
        <w:t>11</w:t>
      </w:r>
      <w:r w:rsidR="00293072" w:rsidRPr="006554FD">
        <w:rPr>
          <w:i/>
          <w:sz w:val="28"/>
          <w:szCs w:val="28"/>
          <w:lang w:val="ru-RU"/>
        </w:rPr>
        <w:t xml:space="preserve">) </w:t>
      </w:r>
      <w:r w:rsidR="00384F6E" w:rsidRPr="006554FD">
        <w:rPr>
          <w:i/>
          <w:sz w:val="28"/>
          <w:szCs w:val="28"/>
        </w:rPr>
        <w:t>заседаний, на которых были рассмотрены вопросы о ненадлежащем исполнении родительских обязанностей, о неблагополучной обстановке в семьях, о летнем отдыхе и занятости детей, о нарушении правил перевозки детей гражданами. Регулярно проводятся рейды с обследованием условий жизни несовершеннолетних в неблагополучных семьях.</w:t>
      </w:r>
    </w:p>
    <w:p w:rsidR="00384F6E" w:rsidRPr="006554FD" w:rsidRDefault="00293072" w:rsidP="003D4120">
      <w:pPr>
        <w:pStyle w:val="21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 201</w:t>
      </w:r>
      <w:r w:rsidRPr="006554FD">
        <w:rPr>
          <w:i/>
          <w:sz w:val="28"/>
          <w:szCs w:val="28"/>
          <w:lang w:val="ru-RU"/>
        </w:rPr>
        <w:t xml:space="preserve">6 </w:t>
      </w:r>
      <w:r w:rsidR="00384F6E" w:rsidRPr="006554FD">
        <w:rPr>
          <w:i/>
          <w:sz w:val="28"/>
          <w:szCs w:val="28"/>
        </w:rPr>
        <w:t>году было проведено</w:t>
      </w:r>
      <w:r w:rsidR="0040352E" w:rsidRPr="006554FD">
        <w:rPr>
          <w:i/>
          <w:sz w:val="28"/>
          <w:szCs w:val="28"/>
        </w:rPr>
        <w:t xml:space="preserve"> 73 (118) рейда в неблагополучные  семьи,  12</w:t>
      </w:r>
      <w:r w:rsidR="0036103F" w:rsidRPr="006554FD">
        <w:rPr>
          <w:i/>
          <w:sz w:val="28"/>
          <w:szCs w:val="28"/>
        </w:rPr>
        <w:t xml:space="preserve"> по местам к</w:t>
      </w:r>
      <w:r w:rsidR="0040352E" w:rsidRPr="006554FD">
        <w:rPr>
          <w:i/>
          <w:sz w:val="28"/>
          <w:szCs w:val="28"/>
        </w:rPr>
        <w:t>онцентрации молодежи</w:t>
      </w:r>
      <w:r w:rsidR="00384F6E" w:rsidRPr="006554FD">
        <w:rPr>
          <w:i/>
          <w:sz w:val="28"/>
          <w:szCs w:val="28"/>
        </w:rPr>
        <w:t>.</w:t>
      </w:r>
    </w:p>
    <w:p w:rsidR="0036103F" w:rsidRPr="006554FD" w:rsidRDefault="0036103F" w:rsidP="003D4120">
      <w:pPr>
        <w:pStyle w:val="21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   </w:t>
      </w:r>
      <w:r w:rsidR="00384F6E" w:rsidRPr="006554FD">
        <w:rPr>
          <w:i/>
          <w:sz w:val="28"/>
          <w:szCs w:val="28"/>
        </w:rPr>
        <w:t>Оче</w:t>
      </w:r>
      <w:r w:rsidR="0040352E" w:rsidRPr="006554FD">
        <w:rPr>
          <w:i/>
          <w:sz w:val="28"/>
          <w:szCs w:val="28"/>
        </w:rPr>
        <w:t xml:space="preserve">нь тесно комиссия администрации </w:t>
      </w:r>
      <w:r w:rsidR="00384F6E" w:rsidRPr="006554FD">
        <w:rPr>
          <w:i/>
          <w:sz w:val="28"/>
          <w:szCs w:val="28"/>
        </w:rPr>
        <w:t>сотрудничает с участковой больницей, школой</w:t>
      </w:r>
      <w:r w:rsidRPr="006554FD">
        <w:rPr>
          <w:i/>
          <w:sz w:val="28"/>
          <w:szCs w:val="28"/>
        </w:rPr>
        <w:t>, с населением. Сигнал, поступаю</w:t>
      </w:r>
      <w:r w:rsidR="00384F6E" w:rsidRPr="006554FD">
        <w:rPr>
          <w:i/>
          <w:sz w:val="28"/>
          <w:szCs w:val="28"/>
        </w:rPr>
        <w:t>щий от дан</w:t>
      </w:r>
      <w:r w:rsidRPr="006554FD">
        <w:rPr>
          <w:i/>
          <w:sz w:val="28"/>
          <w:szCs w:val="28"/>
        </w:rPr>
        <w:t>ных учреждений, от соседей прора</w:t>
      </w:r>
      <w:r w:rsidR="00384F6E" w:rsidRPr="006554FD">
        <w:rPr>
          <w:i/>
          <w:sz w:val="28"/>
          <w:szCs w:val="28"/>
        </w:rPr>
        <w:t>батывается комиссией</w:t>
      </w:r>
      <w:r w:rsidR="0040352E" w:rsidRPr="006554FD">
        <w:rPr>
          <w:i/>
          <w:sz w:val="28"/>
          <w:szCs w:val="28"/>
        </w:rPr>
        <w:t xml:space="preserve">, и комиссия выезжает в семью, </w:t>
      </w:r>
      <w:r w:rsidRPr="006554FD">
        <w:rPr>
          <w:i/>
          <w:sz w:val="28"/>
          <w:szCs w:val="28"/>
        </w:rPr>
        <w:t>(будь то сигнал о длительном непосещении детей больницы – на прививку, на осмотр, или дети часто пропускают у</w:t>
      </w:r>
      <w:r w:rsidR="007B0EC1" w:rsidRPr="006554FD">
        <w:rPr>
          <w:i/>
          <w:sz w:val="28"/>
          <w:szCs w:val="28"/>
        </w:rPr>
        <w:t>роки</w:t>
      </w:r>
      <w:r w:rsidRPr="006554FD">
        <w:rPr>
          <w:i/>
          <w:sz w:val="28"/>
          <w:szCs w:val="28"/>
        </w:rPr>
        <w:t>).</w:t>
      </w:r>
    </w:p>
    <w:p w:rsidR="00701DFB" w:rsidRPr="006554FD" w:rsidRDefault="0036103F" w:rsidP="003D4120">
      <w:pPr>
        <w:pStyle w:val="21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</w:t>
      </w:r>
      <w:r w:rsidR="00701DFB" w:rsidRPr="006554FD">
        <w:rPr>
          <w:i/>
          <w:sz w:val="28"/>
          <w:szCs w:val="28"/>
        </w:rPr>
        <w:t xml:space="preserve">Рейды мы </w:t>
      </w:r>
      <w:r w:rsidR="00E201A1" w:rsidRPr="006554FD">
        <w:rPr>
          <w:i/>
          <w:sz w:val="28"/>
          <w:szCs w:val="28"/>
        </w:rPr>
        <w:t>проводим совместно с участковым</w:t>
      </w:r>
      <w:r w:rsidR="00701DFB" w:rsidRPr="006554FD">
        <w:rPr>
          <w:i/>
          <w:sz w:val="28"/>
          <w:szCs w:val="28"/>
        </w:rPr>
        <w:t>, с и</w:t>
      </w:r>
      <w:r w:rsidR="00E201A1" w:rsidRPr="006554FD">
        <w:rPr>
          <w:i/>
          <w:sz w:val="28"/>
          <w:szCs w:val="28"/>
        </w:rPr>
        <w:t>нспектором ПДН</w:t>
      </w:r>
      <w:r w:rsidR="00701DFB" w:rsidRPr="006554FD">
        <w:rPr>
          <w:i/>
          <w:sz w:val="28"/>
          <w:szCs w:val="28"/>
        </w:rPr>
        <w:t>., с социальн</w:t>
      </w:r>
      <w:r w:rsidRPr="006554FD">
        <w:rPr>
          <w:i/>
          <w:sz w:val="28"/>
          <w:szCs w:val="28"/>
        </w:rPr>
        <w:t>ым работником</w:t>
      </w:r>
      <w:r w:rsidR="00E201A1" w:rsidRPr="006554FD">
        <w:rPr>
          <w:i/>
          <w:sz w:val="28"/>
          <w:szCs w:val="28"/>
        </w:rPr>
        <w:t>,</w:t>
      </w:r>
      <w:r w:rsidR="002478F5" w:rsidRPr="006554FD">
        <w:rPr>
          <w:i/>
          <w:sz w:val="28"/>
          <w:szCs w:val="28"/>
        </w:rPr>
        <w:t xml:space="preserve"> с</w:t>
      </w:r>
      <w:r w:rsidR="002478F5" w:rsidRPr="006554FD">
        <w:rPr>
          <w:i/>
          <w:sz w:val="28"/>
          <w:szCs w:val="28"/>
          <w:lang w:val="ru-RU"/>
        </w:rPr>
        <w:t>о школой</w:t>
      </w:r>
      <w:r w:rsidR="00701DFB" w:rsidRPr="006554FD">
        <w:rPr>
          <w:i/>
          <w:sz w:val="28"/>
          <w:szCs w:val="28"/>
        </w:rPr>
        <w:t>.</w:t>
      </w:r>
    </w:p>
    <w:p w:rsidR="00701DFB" w:rsidRPr="006554FD" w:rsidRDefault="00701DFB" w:rsidP="003D4120">
      <w:pPr>
        <w:pStyle w:val="a3"/>
        <w:ind w:firstLine="708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На учете при администр</w:t>
      </w:r>
      <w:r w:rsidR="00A32250" w:rsidRPr="006554FD">
        <w:rPr>
          <w:i/>
          <w:sz w:val="28"/>
          <w:szCs w:val="28"/>
        </w:rPr>
        <w:t xml:space="preserve">ации </w:t>
      </w:r>
      <w:r w:rsidRPr="006554FD">
        <w:rPr>
          <w:i/>
          <w:sz w:val="28"/>
          <w:szCs w:val="28"/>
        </w:rPr>
        <w:t>Верх-И</w:t>
      </w:r>
      <w:r w:rsidR="00293072" w:rsidRPr="006554FD">
        <w:rPr>
          <w:i/>
          <w:sz w:val="28"/>
          <w:szCs w:val="28"/>
        </w:rPr>
        <w:t xml:space="preserve">рменского сельсовета находится </w:t>
      </w:r>
      <w:r w:rsidR="00293072" w:rsidRPr="006554FD">
        <w:rPr>
          <w:i/>
          <w:sz w:val="28"/>
          <w:szCs w:val="28"/>
          <w:lang w:val="ru-RU"/>
        </w:rPr>
        <w:t>24 ребенка</w:t>
      </w:r>
      <w:r w:rsidR="00F054A2" w:rsidRPr="006554FD">
        <w:rPr>
          <w:i/>
          <w:sz w:val="28"/>
          <w:szCs w:val="28"/>
        </w:rPr>
        <w:t xml:space="preserve"> – </w:t>
      </w:r>
      <w:r w:rsidR="00293072" w:rsidRPr="006554FD">
        <w:rPr>
          <w:i/>
          <w:sz w:val="28"/>
          <w:szCs w:val="28"/>
        </w:rPr>
        <w:t>1</w:t>
      </w:r>
      <w:r w:rsidR="00293072" w:rsidRPr="006554FD">
        <w:rPr>
          <w:i/>
          <w:sz w:val="28"/>
          <w:szCs w:val="28"/>
          <w:lang w:val="ru-RU"/>
        </w:rPr>
        <w:t xml:space="preserve">5 </w:t>
      </w:r>
      <w:r w:rsidR="00F054A2" w:rsidRPr="006554FD">
        <w:rPr>
          <w:i/>
          <w:sz w:val="28"/>
          <w:szCs w:val="28"/>
        </w:rPr>
        <w:t>семей</w:t>
      </w:r>
      <w:r w:rsidRPr="006554FD">
        <w:rPr>
          <w:i/>
          <w:sz w:val="28"/>
          <w:szCs w:val="28"/>
        </w:rPr>
        <w:t xml:space="preserve"> под опекой. Патронаж таких семей мы проводим 2 раза в год.</w:t>
      </w:r>
    </w:p>
    <w:p w:rsidR="00701DFB" w:rsidRPr="006554FD" w:rsidRDefault="00293072" w:rsidP="003D4120">
      <w:pPr>
        <w:pStyle w:val="a3"/>
        <w:ind w:firstLine="708"/>
        <w:jc w:val="both"/>
        <w:rPr>
          <w:b/>
          <w:i/>
          <w:sz w:val="28"/>
          <w:szCs w:val="28"/>
          <w:lang w:val="ru-RU"/>
        </w:rPr>
      </w:pPr>
      <w:r w:rsidRPr="006554FD">
        <w:rPr>
          <w:i/>
          <w:sz w:val="28"/>
          <w:szCs w:val="28"/>
        </w:rPr>
        <w:t xml:space="preserve">В нашем селе </w:t>
      </w:r>
      <w:r w:rsidRPr="006554FD">
        <w:rPr>
          <w:i/>
          <w:sz w:val="28"/>
          <w:szCs w:val="28"/>
          <w:lang w:val="ru-RU"/>
        </w:rPr>
        <w:t>три</w:t>
      </w:r>
      <w:r w:rsidR="007F0B1B" w:rsidRPr="006554FD">
        <w:rPr>
          <w:i/>
          <w:sz w:val="28"/>
          <w:szCs w:val="28"/>
        </w:rPr>
        <w:t xml:space="preserve"> семьи име</w:t>
      </w:r>
      <w:r w:rsidR="007F0B1B" w:rsidRPr="006554FD">
        <w:rPr>
          <w:i/>
          <w:sz w:val="28"/>
          <w:szCs w:val="28"/>
          <w:lang w:val="ru-RU"/>
        </w:rPr>
        <w:t>ю</w:t>
      </w:r>
      <w:r w:rsidR="00701DFB" w:rsidRPr="006554FD">
        <w:rPr>
          <w:i/>
          <w:sz w:val="28"/>
          <w:szCs w:val="28"/>
        </w:rPr>
        <w:t>т статус приемной семьи</w:t>
      </w:r>
      <w:r w:rsidR="00C46304" w:rsidRPr="006554FD">
        <w:rPr>
          <w:i/>
          <w:sz w:val="28"/>
          <w:szCs w:val="28"/>
        </w:rPr>
        <w:t xml:space="preserve"> (</w:t>
      </w:r>
      <w:r w:rsidR="007F0B1B" w:rsidRPr="006554FD">
        <w:rPr>
          <w:i/>
          <w:sz w:val="28"/>
          <w:szCs w:val="28"/>
          <w:lang w:val="ru-RU"/>
        </w:rPr>
        <w:t xml:space="preserve">семья </w:t>
      </w:r>
      <w:r w:rsidR="007F0B1B" w:rsidRPr="006554FD">
        <w:rPr>
          <w:i/>
          <w:sz w:val="28"/>
          <w:szCs w:val="28"/>
        </w:rPr>
        <w:t>Кувшинов</w:t>
      </w:r>
      <w:r w:rsidR="007F0B1B" w:rsidRPr="006554FD">
        <w:rPr>
          <w:i/>
          <w:sz w:val="28"/>
          <w:szCs w:val="28"/>
          <w:lang w:val="ru-RU"/>
        </w:rPr>
        <w:t>ых</w:t>
      </w:r>
      <w:r w:rsidR="00C46304" w:rsidRPr="006554FD">
        <w:rPr>
          <w:i/>
          <w:sz w:val="28"/>
          <w:szCs w:val="28"/>
        </w:rPr>
        <w:t>,</w:t>
      </w:r>
      <w:r w:rsidR="007F0B1B" w:rsidRPr="006554FD">
        <w:rPr>
          <w:i/>
          <w:sz w:val="28"/>
          <w:szCs w:val="28"/>
          <w:lang w:val="ru-RU"/>
        </w:rPr>
        <w:t xml:space="preserve"> 2 приемных детей,</w:t>
      </w:r>
      <w:r w:rsidR="007F0B1B" w:rsidRPr="006554FD">
        <w:rPr>
          <w:i/>
          <w:sz w:val="28"/>
          <w:szCs w:val="28"/>
        </w:rPr>
        <w:t xml:space="preserve"> Власенко</w:t>
      </w:r>
      <w:r w:rsidR="00701DFB" w:rsidRPr="006554FD">
        <w:rPr>
          <w:i/>
          <w:sz w:val="28"/>
          <w:szCs w:val="28"/>
        </w:rPr>
        <w:t>,</w:t>
      </w:r>
      <w:r w:rsidR="00A32250" w:rsidRPr="006554FD">
        <w:rPr>
          <w:i/>
          <w:sz w:val="28"/>
          <w:szCs w:val="28"/>
        </w:rPr>
        <w:t xml:space="preserve"> </w:t>
      </w:r>
      <w:r w:rsidR="007F0B1B" w:rsidRPr="006554FD">
        <w:rPr>
          <w:i/>
          <w:sz w:val="28"/>
          <w:szCs w:val="28"/>
          <w:lang w:val="ru-RU"/>
        </w:rPr>
        <w:t>2 приемных, 2 под временной опекой, Грибенщиковых -4 приемных детей, эти люди возложили на себя большую</w:t>
      </w:r>
      <w:r w:rsidR="007F0B1B" w:rsidRPr="006554FD">
        <w:rPr>
          <w:b/>
          <w:i/>
          <w:sz w:val="28"/>
          <w:szCs w:val="28"/>
          <w:lang w:val="ru-RU"/>
        </w:rPr>
        <w:t xml:space="preserve"> </w:t>
      </w:r>
      <w:r w:rsidR="007F0B1B" w:rsidRPr="006554FD">
        <w:rPr>
          <w:i/>
          <w:sz w:val="28"/>
          <w:szCs w:val="28"/>
          <w:lang w:val="ru-RU"/>
        </w:rPr>
        <w:t>ответственность в воспитании детей</w:t>
      </w:r>
      <w:r w:rsidR="007F0B1B" w:rsidRPr="006554FD">
        <w:rPr>
          <w:b/>
          <w:i/>
          <w:sz w:val="28"/>
          <w:szCs w:val="28"/>
          <w:lang w:val="ru-RU"/>
        </w:rPr>
        <w:t>.</w:t>
      </w:r>
    </w:p>
    <w:p w:rsidR="000532D2" w:rsidRPr="006554FD" w:rsidRDefault="00524EA4" w:rsidP="0036103F">
      <w:pPr>
        <w:pStyle w:val="a3"/>
        <w:jc w:val="left"/>
        <w:rPr>
          <w:i/>
          <w:sz w:val="28"/>
          <w:szCs w:val="28"/>
        </w:rPr>
      </w:pPr>
      <w:r w:rsidRPr="006554FD">
        <w:rPr>
          <w:b/>
          <w:i/>
          <w:sz w:val="28"/>
          <w:szCs w:val="28"/>
          <w:lang w:val="ru-RU"/>
        </w:rPr>
        <w:t xml:space="preserve">            </w:t>
      </w:r>
      <w:r w:rsidR="0036103F" w:rsidRPr="006554FD">
        <w:rPr>
          <w:b/>
          <w:i/>
          <w:sz w:val="28"/>
          <w:szCs w:val="28"/>
        </w:rPr>
        <w:t xml:space="preserve"> </w:t>
      </w:r>
      <w:r w:rsidR="004478DD" w:rsidRPr="006554FD">
        <w:rPr>
          <w:i/>
          <w:sz w:val="28"/>
          <w:szCs w:val="28"/>
        </w:rPr>
        <w:t>Социальная защита населения</w:t>
      </w:r>
    </w:p>
    <w:p w:rsidR="009761A3" w:rsidRPr="006554FD" w:rsidRDefault="004478DD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Органы социальной защит</w:t>
      </w:r>
      <w:r w:rsidR="00A32250" w:rsidRPr="006554FD">
        <w:rPr>
          <w:i/>
          <w:sz w:val="28"/>
          <w:szCs w:val="28"/>
        </w:rPr>
        <w:t xml:space="preserve">ы населения оказывают посильную </w:t>
      </w:r>
      <w:r w:rsidRPr="006554FD">
        <w:rPr>
          <w:i/>
          <w:sz w:val="28"/>
          <w:szCs w:val="28"/>
        </w:rPr>
        <w:t xml:space="preserve"> помощь нуждающимся гражданам.</w:t>
      </w:r>
      <w:r w:rsidR="00A84569" w:rsidRPr="006554FD">
        <w:rPr>
          <w:i/>
          <w:sz w:val="28"/>
          <w:szCs w:val="28"/>
        </w:rPr>
        <w:t xml:space="preserve"> На учете состоят</w:t>
      </w:r>
      <w:r w:rsidR="00EB0ECD" w:rsidRPr="006554FD">
        <w:rPr>
          <w:i/>
          <w:sz w:val="28"/>
          <w:szCs w:val="28"/>
        </w:rPr>
        <w:t xml:space="preserve"> </w:t>
      </w:r>
      <w:r w:rsidR="00E60EA4" w:rsidRPr="006554FD">
        <w:rPr>
          <w:i/>
          <w:sz w:val="28"/>
          <w:szCs w:val="28"/>
        </w:rPr>
        <w:t>74(</w:t>
      </w:r>
      <w:r w:rsidR="00A84569" w:rsidRPr="006554FD">
        <w:rPr>
          <w:i/>
          <w:sz w:val="28"/>
          <w:szCs w:val="28"/>
        </w:rPr>
        <w:t xml:space="preserve"> 68</w:t>
      </w:r>
      <w:r w:rsidR="00E60EA4" w:rsidRPr="006554FD">
        <w:rPr>
          <w:i/>
          <w:sz w:val="28"/>
          <w:szCs w:val="28"/>
        </w:rPr>
        <w:t>)</w:t>
      </w:r>
      <w:r w:rsidR="00A84569" w:rsidRPr="006554FD">
        <w:rPr>
          <w:i/>
          <w:sz w:val="28"/>
          <w:szCs w:val="28"/>
        </w:rPr>
        <w:t xml:space="preserve"> малообеспеченных сем</w:t>
      </w:r>
      <w:r w:rsidR="0075514F" w:rsidRPr="006554FD">
        <w:rPr>
          <w:i/>
          <w:sz w:val="28"/>
          <w:szCs w:val="28"/>
        </w:rPr>
        <w:t xml:space="preserve">ей, </w:t>
      </w:r>
      <w:r w:rsidR="00E60EA4" w:rsidRPr="006554FD">
        <w:rPr>
          <w:i/>
          <w:sz w:val="28"/>
          <w:szCs w:val="28"/>
        </w:rPr>
        <w:t>17(</w:t>
      </w:r>
      <w:r w:rsidR="0075514F" w:rsidRPr="006554FD">
        <w:rPr>
          <w:i/>
          <w:sz w:val="28"/>
          <w:szCs w:val="28"/>
        </w:rPr>
        <w:t>35</w:t>
      </w:r>
      <w:r w:rsidR="00E60EA4" w:rsidRPr="006554FD">
        <w:rPr>
          <w:i/>
          <w:sz w:val="28"/>
          <w:szCs w:val="28"/>
        </w:rPr>
        <w:t>)</w:t>
      </w:r>
      <w:r w:rsidR="0075514F" w:rsidRPr="006554FD">
        <w:rPr>
          <w:i/>
          <w:sz w:val="28"/>
          <w:szCs w:val="28"/>
        </w:rPr>
        <w:t>многодетных,</w:t>
      </w:r>
      <w:r w:rsidR="008F2239" w:rsidRPr="006554FD">
        <w:rPr>
          <w:i/>
          <w:sz w:val="28"/>
          <w:szCs w:val="28"/>
        </w:rPr>
        <w:t xml:space="preserve"> всего многодетных-</w:t>
      </w:r>
      <w:r w:rsidR="007C7840" w:rsidRPr="006554FD">
        <w:rPr>
          <w:i/>
          <w:sz w:val="28"/>
          <w:szCs w:val="28"/>
        </w:rPr>
        <w:t xml:space="preserve"> от 0 до 25</w:t>
      </w:r>
      <w:r w:rsidR="007E7248" w:rsidRPr="006554FD">
        <w:rPr>
          <w:i/>
          <w:sz w:val="28"/>
          <w:szCs w:val="28"/>
        </w:rPr>
        <w:t xml:space="preserve"> -126 семей</w:t>
      </w:r>
      <w:r w:rsidR="008F2239" w:rsidRPr="006554FD">
        <w:rPr>
          <w:i/>
          <w:sz w:val="28"/>
          <w:szCs w:val="28"/>
        </w:rPr>
        <w:t>,</w:t>
      </w:r>
      <w:r w:rsidR="0075514F" w:rsidRPr="006554FD">
        <w:rPr>
          <w:i/>
          <w:sz w:val="28"/>
          <w:szCs w:val="28"/>
        </w:rPr>
        <w:t xml:space="preserve"> в  7 семь</w:t>
      </w:r>
      <w:r w:rsidR="00524EA4" w:rsidRPr="006554FD">
        <w:rPr>
          <w:i/>
          <w:sz w:val="28"/>
          <w:szCs w:val="28"/>
        </w:rPr>
        <w:t xml:space="preserve">ях проживают дети – инвалиды. </w:t>
      </w:r>
      <w:r w:rsidR="00E60EA4" w:rsidRPr="006554FD">
        <w:rPr>
          <w:i/>
          <w:sz w:val="28"/>
          <w:szCs w:val="28"/>
        </w:rPr>
        <w:t>16 (</w:t>
      </w:r>
      <w:r w:rsidR="00524EA4" w:rsidRPr="006554FD">
        <w:rPr>
          <w:i/>
          <w:sz w:val="28"/>
          <w:szCs w:val="28"/>
        </w:rPr>
        <w:t>20</w:t>
      </w:r>
      <w:r w:rsidR="00E60EA4" w:rsidRPr="006554FD">
        <w:rPr>
          <w:i/>
          <w:sz w:val="28"/>
          <w:szCs w:val="28"/>
        </w:rPr>
        <w:t>)</w:t>
      </w:r>
      <w:r w:rsidR="0075514F" w:rsidRPr="006554FD">
        <w:rPr>
          <w:i/>
          <w:sz w:val="28"/>
          <w:szCs w:val="28"/>
        </w:rPr>
        <w:t xml:space="preserve"> пенсионеров находятся на надомном обс</w:t>
      </w:r>
      <w:r w:rsidR="004337A1" w:rsidRPr="006554FD">
        <w:rPr>
          <w:i/>
          <w:sz w:val="28"/>
          <w:szCs w:val="28"/>
        </w:rPr>
        <w:t>л</w:t>
      </w:r>
      <w:r w:rsidR="0075514F" w:rsidRPr="006554FD">
        <w:rPr>
          <w:i/>
          <w:sz w:val="28"/>
          <w:szCs w:val="28"/>
        </w:rPr>
        <w:t>уживании.</w:t>
      </w:r>
      <w:r w:rsidRPr="006554FD">
        <w:rPr>
          <w:i/>
          <w:sz w:val="28"/>
          <w:szCs w:val="28"/>
        </w:rPr>
        <w:t xml:space="preserve"> </w:t>
      </w:r>
      <w:r w:rsidR="0000762D" w:rsidRPr="006554FD">
        <w:rPr>
          <w:i/>
          <w:sz w:val="28"/>
          <w:szCs w:val="28"/>
        </w:rPr>
        <w:t xml:space="preserve">В среднем в месяц </w:t>
      </w:r>
      <w:r w:rsidR="00EB0ECD" w:rsidRPr="006554FD">
        <w:rPr>
          <w:i/>
          <w:sz w:val="28"/>
          <w:szCs w:val="28"/>
        </w:rPr>
        <w:t xml:space="preserve"> оказываются </w:t>
      </w:r>
      <w:r w:rsidR="0000762D" w:rsidRPr="006554FD">
        <w:rPr>
          <w:i/>
          <w:sz w:val="28"/>
          <w:szCs w:val="28"/>
        </w:rPr>
        <w:t>1044 услуги.</w:t>
      </w:r>
    </w:p>
    <w:p w:rsidR="009761A3" w:rsidRDefault="007679ED" w:rsidP="0063313F">
      <w:pPr>
        <w:rPr>
          <w:sz w:val="28"/>
          <w:szCs w:val="28"/>
        </w:rPr>
      </w:pPr>
      <w:r w:rsidRPr="00806426">
        <w:rPr>
          <w:sz w:val="28"/>
          <w:szCs w:val="28"/>
        </w:rPr>
        <w:object w:dxaOrig="7156" w:dyaOrig="5398">
          <v:shape id="_x0000_i1031" type="#_x0000_t75" style="width:451.5pt;height:270pt" o:ole="">
            <v:imagedata r:id="rId21" o:title=""/>
          </v:shape>
          <o:OLEObject Type="Embed" ProgID="PowerPoint.Slide.12" ShapeID="_x0000_i1031" DrawAspect="Content" ObjectID="_1645863859" r:id="rId22"/>
        </w:object>
      </w:r>
    </w:p>
    <w:p w:rsidR="00F70D7F" w:rsidRPr="006554FD" w:rsidRDefault="004478DD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 201</w:t>
      </w:r>
      <w:r w:rsidR="006606C9" w:rsidRPr="006554FD">
        <w:rPr>
          <w:i/>
          <w:sz w:val="28"/>
          <w:szCs w:val="28"/>
        </w:rPr>
        <w:t>6</w:t>
      </w:r>
      <w:r w:rsidRPr="006554FD">
        <w:rPr>
          <w:i/>
          <w:sz w:val="28"/>
          <w:szCs w:val="28"/>
        </w:rPr>
        <w:t xml:space="preserve"> году</w:t>
      </w:r>
      <w:r w:rsidR="00E5150F" w:rsidRPr="006554FD">
        <w:rPr>
          <w:i/>
          <w:sz w:val="28"/>
          <w:szCs w:val="28"/>
        </w:rPr>
        <w:t xml:space="preserve"> социальной защитой</w:t>
      </w:r>
      <w:r w:rsidRPr="006554FD">
        <w:rPr>
          <w:i/>
          <w:sz w:val="28"/>
          <w:szCs w:val="28"/>
        </w:rPr>
        <w:t xml:space="preserve"> оказа</w:t>
      </w:r>
      <w:r w:rsidR="00926F6C" w:rsidRPr="006554FD">
        <w:rPr>
          <w:i/>
          <w:sz w:val="28"/>
          <w:szCs w:val="28"/>
        </w:rPr>
        <w:t>но материальной помощи на сумму</w:t>
      </w:r>
      <w:r w:rsidR="00F70D7F" w:rsidRPr="006554FD">
        <w:rPr>
          <w:i/>
          <w:sz w:val="28"/>
          <w:szCs w:val="28"/>
        </w:rPr>
        <w:t>:</w:t>
      </w:r>
    </w:p>
    <w:p w:rsidR="00FC21C6" w:rsidRPr="006554FD" w:rsidRDefault="00F70D7F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      </w:t>
      </w:r>
      <w:r w:rsidR="006606C9" w:rsidRPr="006554FD">
        <w:rPr>
          <w:i/>
          <w:sz w:val="28"/>
          <w:szCs w:val="28"/>
        </w:rPr>
        <w:t>80 000 тр выделено 2м многодетным семья</w:t>
      </w:r>
      <w:r w:rsidR="00335451" w:rsidRPr="006554FD">
        <w:rPr>
          <w:i/>
          <w:sz w:val="28"/>
          <w:szCs w:val="28"/>
        </w:rPr>
        <w:t>м</w:t>
      </w:r>
      <w:r w:rsidR="006606C9" w:rsidRPr="006554FD">
        <w:rPr>
          <w:i/>
          <w:sz w:val="28"/>
          <w:szCs w:val="28"/>
        </w:rPr>
        <w:t xml:space="preserve"> на покупку коров</w:t>
      </w:r>
      <w:r w:rsidRPr="006554FD">
        <w:rPr>
          <w:i/>
          <w:sz w:val="28"/>
          <w:szCs w:val="28"/>
        </w:rPr>
        <w:t xml:space="preserve"> </w:t>
      </w:r>
      <w:r w:rsidR="006606C9" w:rsidRPr="006554FD">
        <w:rPr>
          <w:i/>
          <w:sz w:val="28"/>
          <w:szCs w:val="28"/>
        </w:rPr>
        <w:t>;</w:t>
      </w:r>
    </w:p>
    <w:p w:rsidR="006C7FE8" w:rsidRPr="006554FD" w:rsidRDefault="0075514F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    </w:t>
      </w:r>
      <w:r w:rsidR="006606C9" w:rsidRPr="006554FD">
        <w:rPr>
          <w:i/>
          <w:sz w:val="28"/>
          <w:szCs w:val="28"/>
        </w:rPr>
        <w:t>Для 28 семей выделено 136 900 р. на школьную форму</w:t>
      </w:r>
      <w:r w:rsidRPr="006554FD">
        <w:rPr>
          <w:i/>
          <w:sz w:val="28"/>
          <w:szCs w:val="28"/>
        </w:rPr>
        <w:t xml:space="preserve">- </w:t>
      </w:r>
      <w:r w:rsidR="006606C9" w:rsidRPr="006554FD">
        <w:rPr>
          <w:i/>
          <w:sz w:val="28"/>
          <w:szCs w:val="28"/>
        </w:rPr>
        <w:t>, в прошлом году чуть больше-</w:t>
      </w:r>
      <w:r w:rsidRPr="006554FD">
        <w:rPr>
          <w:i/>
          <w:sz w:val="28"/>
          <w:szCs w:val="28"/>
        </w:rPr>
        <w:t>141</w:t>
      </w:r>
      <w:r w:rsidR="00002B1B" w:rsidRPr="006554FD">
        <w:rPr>
          <w:i/>
          <w:sz w:val="28"/>
          <w:szCs w:val="28"/>
        </w:rPr>
        <w:t> </w:t>
      </w:r>
      <w:r w:rsidRPr="006554FD">
        <w:rPr>
          <w:i/>
          <w:sz w:val="28"/>
          <w:szCs w:val="28"/>
        </w:rPr>
        <w:t>400</w:t>
      </w:r>
      <w:r w:rsidR="00002B1B" w:rsidRPr="006554FD">
        <w:rPr>
          <w:i/>
          <w:sz w:val="28"/>
          <w:szCs w:val="28"/>
        </w:rPr>
        <w:t xml:space="preserve">  </w:t>
      </w:r>
      <w:r w:rsidR="006606C9" w:rsidRPr="006554FD">
        <w:rPr>
          <w:i/>
          <w:sz w:val="28"/>
          <w:szCs w:val="28"/>
        </w:rPr>
        <w:t>т.р.-</w:t>
      </w:r>
      <w:r w:rsidR="00002B1B" w:rsidRPr="006554FD">
        <w:rPr>
          <w:i/>
          <w:sz w:val="28"/>
          <w:szCs w:val="28"/>
        </w:rPr>
        <w:t xml:space="preserve">   34-м</w:t>
      </w:r>
      <w:r w:rsidRPr="006554FD">
        <w:rPr>
          <w:i/>
          <w:sz w:val="28"/>
          <w:szCs w:val="28"/>
        </w:rPr>
        <w:t xml:space="preserve"> </w:t>
      </w:r>
      <w:r w:rsidR="00FC21C6" w:rsidRPr="006554FD">
        <w:rPr>
          <w:i/>
          <w:sz w:val="28"/>
          <w:szCs w:val="28"/>
        </w:rPr>
        <w:t>многодетным семьям</w:t>
      </w:r>
      <w:r w:rsidRPr="006554FD">
        <w:rPr>
          <w:i/>
          <w:sz w:val="28"/>
          <w:szCs w:val="28"/>
        </w:rPr>
        <w:t xml:space="preserve"> </w:t>
      </w:r>
      <w:r w:rsidR="006C7FE8" w:rsidRPr="006554FD">
        <w:rPr>
          <w:i/>
          <w:sz w:val="28"/>
          <w:szCs w:val="28"/>
        </w:rPr>
        <w:t>;</w:t>
      </w:r>
      <w:r w:rsidR="007D1AF6" w:rsidRPr="006554FD">
        <w:rPr>
          <w:i/>
          <w:sz w:val="28"/>
          <w:szCs w:val="28"/>
        </w:rPr>
        <w:t xml:space="preserve"> </w:t>
      </w:r>
    </w:p>
    <w:p w:rsidR="006C7FE8" w:rsidRPr="006554FD" w:rsidRDefault="00335451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    - 11 772</w:t>
      </w:r>
      <w:r w:rsidR="0075514F" w:rsidRPr="006554FD">
        <w:rPr>
          <w:i/>
          <w:sz w:val="28"/>
          <w:szCs w:val="28"/>
        </w:rPr>
        <w:t xml:space="preserve"> </w:t>
      </w:r>
      <w:r w:rsidR="006C7FE8" w:rsidRPr="006554FD">
        <w:rPr>
          <w:i/>
          <w:sz w:val="28"/>
          <w:szCs w:val="28"/>
        </w:rPr>
        <w:t xml:space="preserve"> руб. на</w:t>
      </w:r>
      <w:r w:rsidRPr="006554FD">
        <w:rPr>
          <w:i/>
          <w:sz w:val="28"/>
          <w:szCs w:val="28"/>
        </w:rPr>
        <w:t xml:space="preserve"> 7</w:t>
      </w:r>
      <w:r w:rsidR="00002B1B" w:rsidRPr="006554FD">
        <w:rPr>
          <w:i/>
          <w:sz w:val="28"/>
          <w:szCs w:val="28"/>
        </w:rPr>
        <w:t>2</w:t>
      </w:r>
      <w:r w:rsidR="00E5150F" w:rsidRPr="006554FD">
        <w:rPr>
          <w:i/>
          <w:sz w:val="28"/>
          <w:szCs w:val="28"/>
        </w:rPr>
        <w:t xml:space="preserve"> </w:t>
      </w:r>
      <w:r w:rsidR="00673DFE" w:rsidRPr="006554FD">
        <w:rPr>
          <w:i/>
          <w:sz w:val="28"/>
          <w:szCs w:val="28"/>
        </w:rPr>
        <w:t>( 52 подарка в 2015 г.)</w:t>
      </w:r>
      <w:r w:rsidR="00002B1B" w:rsidRPr="006554FD">
        <w:rPr>
          <w:i/>
          <w:sz w:val="28"/>
          <w:szCs w:val="28"/>
        </w:rPr>
        <w:t xml:space="preserve">  н</w:t>
      </w:r>
      <w:r w:rsidR="0075514F" w:rsidRPr="006554FD">
        <w:rPr>
          <w:i/>
          <w:sz w:val="28"/>
          <w:szCs w:val="28"/>
        </w:rPr>
        <w:t>овогодних подарка</w:t>
      </w:r>
      <w:r w:rsidR="006C7FE8" w:rsidRPr="006554FD">
        <w:rPr>
          <w:i/>
          <w:sz w:val="28"/>
          <w:szCs w:val="28"/>
        </w:rPr>
        <w:t xml:space="preserve"> </w:t>
      </w:r>
      <w:r w:rsidR="00D1458E" w:rsidRPr="006554FD">
        <w:rPr>
          <w:i/>
          <w:sz w:val="28"/>
          <w:szCs w:val="28"/>
        </w:rPr>
        <w:t>малоимущим</w:t>
      </w:r>
      <w:r w:rsidR="006C7FE8" w:rsidRPr="006554FD">
        <w:rPr>
          <w:i/>
          <w:sz w:val="28"/>
          <w:szCs w:val="28"/>
        </w:rPr>
        <w:t xml:space="preserve"> семьям</w:t>
      </w:r>
      <w:r w:rsidR="0075514F" w:rsidRPr="006554FD">
        <w:rPr>
          <w:i/>
          <w:sz w:val="28"/>
          <w:szCs w:val="28"/>
        </w:rPr>
        <w:t>;</w:t>
      </w:r>
    </w:p>
    <w:p w:rsidR="00D1458E" w:rsidRPr="006554FD" w:rsidRDefault="0075514F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     -</w:t>
      </w:r>
      <w:r w:rsidR="000A68D6" w:rsidRPr="006554FD">
        <w:rPr>
          <w:i/>
          <w:sz w:val="28"/>
          <w:szCs w:val="28"/>
        </w:rPr>
        <w:t>24 300 (</w:t>
      </w:r>
      <w:r w:rsidRPr="006554FD">
        <w:rPr>
          <w:i/>
          <w:sz w:val="28"/>
          <w:szCs w:val="28"/>
        </w:rPr>
        <w:t>18</w:t>
      </w:r>
      <w:r w:rsidR="00D1458E" w:rsidRPr="006554FD">
        <w:rPr>
          <w:i/>
          <w:sz w:val="28"/>
          <w:szCs w:val="28"/>
        </w:rPr>
        <w:t xml:space="preserve"> 000 руб. </w:t>
      </w:r>
      <w:r w:rsidR="000A68D6" w:rsidRPr="006554FD">
        <w:rPr>
          <w:i/>
          <w:sz w:val="28"/>
          <w:szCs w:val="28"/>
        </w:rPr>
        <w:t>)</w:t>
      </w:r>
      <w:r w:rsidR="00482F64" w:rsidRPr="006554FD">
        <w:rPr>
          <w:i/>
          <w:sz w:val="28"/>
          <w:szCs w:val="28"/>
        </w:rPr>
        <w:t xml:space="preserve"> </w:t>
      </w:r>
      <w:r w:rsidR="00D1458E" w:rsidRPr="006554FD">
        <w:rPr>
          <w:i/>
          <w:sz w:val="28"/>
          <w:szCs w:val="28"/>
        </w:rPr>
        <w:t>разовая материальная</w:t>
      </w:r>
      <w:r w:rsidRPr="006554FD">
        <w:rPr>
          <w:i/>
          <w:sz w:val="28"/>
          <w:szCs w:val="28"/>
        </w:rPr>
        <w:t xml:space="preserve"> помощь </w:t>
      </w:r>
      <w:r w:rsidR="000A68D6" w:rsidRPr="006554FD">
        <w:rPr>
          <w:i/>
          <w:sz w:val="28"/>
          <w:szCs w:val="28"/>
        </w:rPr>
        <w:t xml:space="preserve"> ( на уголь 10000</w:t>
      </w:r>
      <w:r w:rsidR="00E5150F" w:rsidRPr="006554FD">
        <w:rPr>
          <w:i/>
          <w:sz w:val="28"/>
          <w:szCs w:val="28"/>
        </w:rPr>
        <w:t xml:space="preserve"> </w:t>
      </w:r>
      <w:r w:rsidR="000A68D6" w:rsidRPr="006554FD">
        <w:rPr>
          <w:i/>
          <w:sz w:val="28"/>
          <w:szCs w:val="28"/>
        </w:rPr>
        <w:t>тр-1 семья, на одежду и обувь 9300-2 семьи, на лечение 5 т.р.-1 семья</w:t>
      </w:r>
      <w:r w:rsidR="00482F64" w:rsidRPr="006554FD">
        <w:rPr>
          <w:i/>
          <w:sz w:val="28"/>
          <w:szCs w:val="28"/>
        </w:rPr>
        <w:t>)</w:t>
      </w:r>
      <w:r w:rsidR="00002B1B" w:rsidRPr="006554FD">
        <w:rPr>
          <w:i/>
          <w:sz w:val="28"/>
          <w:szCs w:val="28"/>
        </w:rPr>
        <w:t xml:space="preserve"> малоимущим семья</w:t>
      </w:r>
      <w:r w:rsidR="000A68D6" w:rsidRPr="006554FD">
        <w:rPr>
          <w:i/>
          <w:sz w:val="28"/>
          <w:szCs w:val="28"/>
        </w:rPr>
        <w:t>м.</w:t>
      </w:r>
    </w:p>
    <w:p w:rsidR="00D1458E" w:rsidRPr="006554FD" w:rsidRDefault="00482F64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В  2016</w:t>
      </w:r>
      <w:r w:rsidR="009B5957" w:rsidRPr="006554FD">
        <w:rPr>
          <w:i/>
          <w:sz w:val="28"/>
          <w:szCs w:val="28"/>
        </w:rPr>
        <w:t xml:space="preserve"> году оздоровилось </w:t>
      </w:r>
      <w:r w:rsidR="00673DFE" w:rsidRPr="006554FD">
        <w:rPr>
          <w:i/>
          <w:sz w:val="28"/>
          <w:szCs w:val="28"/>
        </w:rPr>
        <w:t xml:space="preserve">всего  </w:t>
      </w:r>
      <w:r w:rsidRPr="006554FD">
        <w:rPr>
          <w:i/>
          <w:sz w:val="28"/>
          <w:szCs w:val="28"/>
        </w:rPr>
        <w:t>186</w:t>
      </w:r>
      <w:r w:rsidR="00E5150F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( в 2015г.-</w:t>
      </w:r>
      <w:r w:rsidR="009B5957" w:rsidRPr="006554FD">
        <w:rPr>
          <w:i/>
          <w:sz w:val="28"/>
          <w:szCs w:val="28"/>
        </w:rPr>
        <w:t>188</w:t>
      </w:r>
      <w:r w:rsidRPr="006554FD">
        <w:rPr>
          <w:i/>
          <w:sz w:val="28"/>
          <w:szCs w:val="28"/>
        </w:rPr>
        <w:t xml:space="preserve"> ( 2014 г. -157) ребят в лагерях, 1</w:t>
      </w:r>
      <w:r w:rsidR="009B5957" w:rsidRPr="006554FD">
        <w:rPr>
          <w:i/>
          <w:sz w:val="28"/>
          <w:szCs w:val="28"/>
        </w:rPr>
        <w:t xml:space="preserve"> ребен</w:t>
      </w:r>
      <w:r w:rsidRPr="006554FD">
        <w:rPr>
          <w:i/>
          <w:sz w:val="28"/>
          <w:szCs w:val="28"/>
        </w:rPr>
        <w:t>ок из неблагополучной  семьи</w:t>
      </w:r>
      <w:r w:rsidR="0000762D" w:rsidRPr="006554FD">
        <w:rPr>
          <w:i/>
          <w:sz w:val="28"/>
          <w:szCs w:val="28"/>
        </w:rPr>
        <w:t xml:space="preserve">  находился</w:t>
      </w:r>
      <w:r w:rsidRPr="006554FD">
        <w:rPr>
          <w:i/>
          <w:sz w:val="28"/>
          <w:szCs w:val="28"/>
        </w:rPr>
        <w:t xml:space="preserve"> в реабилитационн</w:t>
      </w:r>
      <w:r w:rsidR="0000762D" w:rsidRPr="006554FD">
        <w:rPr>
          <w:i/>
          <w:sz w:val="28"/>
          <w:szCs w:val="28"/>
        </w:rPr>
        <w:t>ом</w:t>
      </w:r>
      <w:r w:rsidRPr="006554FD">
        <w:rPr>
          <w:i/>
          <w:sz w:val="28"/>
          <w:szCs w:val="28"/>
        </w:rPr>
        <w:t xml:space="preserve"> центр</w:t>
      </w:r>
      <w:r w:rsidR="0000762D" w:rsidRPr="006554FD">
        <w:rPr>
          <w:i/>
          <w:sz w:val="28"/>
          <w:szCs w:val="28"/>
        </w:rPr>
        <w:t>е</w:t>
      </w:r>
      <w:r w:rsidR="00E849FA" w:rsidRPr="006554FD">
        <w:rPr>
          <w:i/>
          <w:sz w:val="28"/>
          <w:szCs w:val="28"/>
        </w:rPr>
        <w:t>.</w:t>
      </w:r>
    </w:p>
    <w:p w:rsidR="00821F63" w:rsidRPr="006554FD" w:rsidRDefault="00A80E94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</w:t>
      </w:r>
      <w:r w:rsidR="00821F63" w:rsidRPr="006554FD">
        <w:rPr>
          <w:i/>
          <w:sz w:val="28"/>
          <w:szCs w:val="28"/>
        </w:rPr>
        <w:t xml:space="preserve"> В санатор</w:t>
      </w:r>
      <w:r w:rsidR="00B14896" w:rsidRPr="006554FD">
        <w:rPr>
          <w:i/>
          <w:sz w:val="28"/>
          <w:szCs w:val="28"/>
        </w:rPr>
        <w:t xml:space="preserve">ии ЗАО « Ирмень» оздоровились </w:t>
      </w:r>
      <w:r w:rsidR="00F86EEC" w:rsidRPr="006554FD">
        <w:rPr>
          <w:i/>
          <w:sz w:val="28"/>
          <w:szCs w:val="28"/>
        </w:rPr>
        <w:t>–</w:t>
      </w:r>
      <w:r w:rsidR="00E60EA4" w:rsidRPr="006554FD">
        <w:rPr>
          <w:i/>
          <w:sz w:val="28"/>
          <w:szCs w:val="28"/>
        </w:rPr>
        <w:t>142 ребенка (</w:t>
      </w:r>
      <w:r w:rsidR="00F70D7F" w:rsidRPr="006554FD">
        <w:rPr>
          <w:i/>
          <w:sz w:val="28"/>
          <w:szCs w:val="28"/>
        </w:rPr>
        <w:t>150</w:t>
      </w:r>
      <w:r w:rsidR="00E849FA" w:rsidRPr="006554FD">
        <w:rPr>
          <w:i/>
          <w:sz w:val="28"/>
          <w:szCs w:val="28"/>
        </w:rPr>
        <w:t xml:space="preserve"> </w:t>
      </w:r>
      <w:r w:rsidR="00E60EA4" w:rsidRPr="006554FD">
        <w:rPr>
          <w:i/>
          <w:sz w:val="28"/>
          <w:szCs w:val="28"/>
        </w:rPr>
        <w:t>-2016 г.,</w:t>
      </w:r>
      <w:r w:rsidR="00F86EEC" w:rsidRPr="006554FD">
        <w:rPr>
          <w:i/>
          <w:sz w:val="28"/>
          <w:szCs w:val="28"/>
        </w:rPr>
        <w:t>120</w:t>
      </w:r>
      <w:r w:rsidR="00E60EA4" w:rsidRPr="006554FD">
        <w:rPr>
          <w:i/>
          <w:sz w:val="28"/>
          <w:szCs w:val="28"/>
        </w:rPr>
        <w:t xml:space="preserve"> -2015</w:t>
      </w:r>
      <w:r w:rsidR="00F70D7F" w:rsidRPr="006554FD">
        <w:rPr>
          <w:i/>
          <w:sz w:val="28"/>
          <w:szCs w:val="28"/>
        </w:rPr>
        <w:t xml:space="preserve"> </w:t>
      </w:r>
      <w:r w:rsidR="00E60EA4" w:rsidRPr="006554FD">
        <w:rPr>
          <w:i/>
          <w:sz w:val="28"/>
          <w:szCs w:val="28"/>
        </w:rPr>
        <w:t>детей , 84</w:t>
      </w:r>
      <w:r w:rsidR="00673DFE" w:rsidRPr="006554FD">
        <w:rPr>
          <w:i/>
          <w:sz w:val="28"/>
          <w:szCs w:val="28"/>
        </w:rPr>
        <w:t xml:space="preserve"> </w:t>
      </w:r>
      <w:r w:rsidR="00E60EA4" w:rsidRPr="006554FD">
        <w:rPr>
          <w:i/>
          <w:sz w:val="28"/>
          <w:szCs w:val="28"/>
        </w:rPr>
        <w:t>ребенка</w:t>
      </w:r>
      <w:r w:rsidR="00F70D7F" w:rsidRPr="006554FD">
        <w:rPr>
          <w:i/>
          <w:sz w:val="28"/>
          <w:szCs w:val="28"/>
        </w:rPr>
        <w:t xml:space="preserve"> посе</w:t>
      </w:r>
      <w:r w:rsidR="009B5957" w:rsidRPr="006554FD">
        <w:rPr>
          <w:i/>
          <w:sz w:val="28"/>
          <w:szCs w:val="28"/>
        </w:rPr>
        <w:t>щали лагерь дневного пребывания при школе.</w:t>
      </w:r>
    </w:p>
    <w:p w:rsidR="007E7248" w:rsidRDefault="007679ED" w:rsidP="0063313F">
      <w:pPr>
        <w:rPr>
          <w:sz w:val="28"/>
          <w:szCs w:val="28"/>
        </w:rPr>
      </w:pPr>
      <w:r w:rsidRPr="00806426">
        <w:rPr>
          <w:sz w:val="28"/>
          <w:szCs w:val="28"/>
        </w:rPr>
        <w:object w:dxaOrig="7156" w:dyaOrig="5398">
          <v:shape id="_x0000_i1032" type="#_x0000_t75" style="width:440.25pt;height:270pt" o:ole="">
            <v:imagedata r:id="rId23" o:title=""/>
          </v:shape>
          <o:OLEObject Type="Embed" ProgID="PowerPoint.Slide.12" ShapeID="_x0000_i1032" DrawAspect="Content" ObjectID="_1645863860" r:id="rId24"/>
        </w:object>
      </w:r>
    </w:p>
    <w:p w:rsidR="00C933EC" w:rsidRPr="006554FD" w:rsidRDefault="00C933EC" w:rsidP="0063313F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ГО и ЧС</w:t>
      </w:r>
    </w:p>
    <w:p w:rsidR="00C933EC" w:rsidRPr="006554FD" w:rsidRDefault="00C933EC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Пожарный пост №</w:t>
      </w:r>
      <w:r w:rsidR="00242DEB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114 основан в 2012 г. Количество работающих- 6 че</w:t>
      </w:r>
      <w:r w:rsidR="006C6B24" w:rsidRPr="006554FD">
        <w:rPr>
          <w:i/>
          <w:sz w:val="28"/>
          <w:szCs w:val="28"/>
        </w:rPr>
        <w:t xml:space="preserve">ловек, </w:t>
      </w:r>
      <w:r w:rsidRPr="006554FD">
        <w:rPr>
          <w:i/>
          <w:sz w:val="28"/>
          <w:szCs w:val="28"/>
        </w:rPr>
        <w:t xml:space="preserve"> в распоряжении автомобиль Урал, объем 7.5 куб.</w:t>
      </w:r>
    </w:p>
    <w:p w:rsidR="001937CA" w:rsidRPr="006554FD" w:rsidRDefault="006C6B24" w:rsidP="006C6B24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Выезжают оперативно на пожары;</w:t>
      </w:r>
      <w:r w:rsidR="00C933EC" w:rsidRPr="006554FD">
        <w:rPr>
          <w:i/>
          <w:sz w:val="28"/>
          <w:szCs w:val="28"/>
        </w:rPr>
        <w:t xml:space="preserve"> </w:t>
      </w:r>
      <w:r w:rsidR="00242DEB" w:rsidRPr="006554FD">
        <w:rPr>
          <w:i/>
          <w:sz w:val="28"/>
          <w:szCs w:val="28"/>
        </w:rPr>
        <w:t xml:space="preserve">62 выезда, из них 4 на ДТП, остальные пожары , возгорания, обошлось без человеческих жертв. </w:t>
      </w:r>
      <w:r w:rsidR="00C933EC" w:rsidRPr="006554FD">
        <w:rPr>
          <w:i/>
          <w:sz w:val="28"/>
          <w:szCs w:val="28"/>
        </w:rPr>
        <w:t>Возглавляет службу</w:t>
      </w:r>
      <w:r w:rsidR="000D3D44" w:rsidRPr="006554FD">
        <w:rPr>
          <w:i/>
          <w:sz w:val="28"/>
          <w:szCs w:val="28"/>
        </w:rPr>
        <w:t xml:space="preserve"> </w:t>
      </w:r>
      <w:r w:rsidR="00C933EC" w:rsidRPr="006554FD">
        <w:rPr>
          <w:i/>
          <w:sz w:val="28"/>
          <w:szCs w:val="28"/>
        </w:rPr>
        <w:t>-</w:t>
      </w:r>
      <w:r w:rsidR="000D3D44" w:rsidRPr="006554FD">
        <w:rPr>
          <w:i/>
          <w:sz w:val="28"/>
          <w:szCs w:val="28"/>
        </w:rPr>
        <w:t xml:space="preserve"> </w:t>
      </w:r>
      <w:r w:rsidR="00C933EC" w:rsidRPr="006554FD">
        <w:rPr>
          <w:i/>
          <w:sz w:val="28"/>
          <w:szCs w:val="28"/>
        </w:rPr>
        <w:t xml:space="preserve">Фоминых Сергей Евгеньевич. </w:t>
      </w:r>
      <w:r w:rsidR="00B77505" w:rsidRPr="006554FD">
        <w:rPr>
          <w:i/>
          <w:sz w:val="28"/>
          <w:szCs w:val="28"/>
        </w:rPr>
        <w:t xml:space="preserve"> Граждане, обращаю ваше внимание на состояния электропроводки и печей. Пожары чаще всего происходят по этой причине.</w:t>
      </w:r>
    </w:p>
    <w:p w:rsidR="009761A3" w:rsidRPr="006554FD" w:rsidRDefault="00A32250" w:rsidP="0063313F">
      <w:pPr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Воинский учет</w:t>
      </w:r>
      <w:r w:rsidR="00D70478" w:rsidRPr="006554FD">
        <w:rPr>
          <w:b/>
          <w:i/>
          <w:sz w:val="28"/>
          <w:szCs w:val="28"/>
        </w:rPr>
        <w:t xml:space="preserve">                                             </w:t>
      </w:r>
    </w:p>
    <w:p w:rsidR="00A32250" w:rsidRPr="006554FD" w:rsidRDefault="004478DD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</w:t>
      </w:r>
      <w:r w:rsidR="008F7965" w:rsidRPr="006554FD">
        <w:rPr>
          <w:i/>
          <w:sz w:val="28"/>
          <w:szCs w:val="28"/>
        </w:rPr>
        <w:t xml:space="preserve">      </w:t>
      </w:r>
      <w:r w:rsidR="00A32250" w:rsidRPr="006554FD">
        <w:rPr>
          <w:i/>
          <w:sz w:val="28"/>
          <w:szCs w:val="28"/>
        </w:rPr>
        <w:t xml:space="preserve"> В администрации Верх-Ирменского сельсовета ведется воинский уче</w:t>
      </w:r>
      <w:r w:rsidR="002F1683" w:rsidRPr="006554FD">
        <w:rPr>
          <w:i/>
          <w:sz w:val="28"/>
          <w:szCs w:val="28"/>
        </w:rPr>
        <w:t>т. На воинском учете состоит 949</w:t>
      </w:r>
      <w:r w:rsidR="00A32250" w:rsidRPr="006554FD">
        <w:rPr>
          <w:i/>
          <w:sz w:val="28"/>
          <w:szCs w:val="28"/>
        </w:rPr>
        <w:t xml:space="preserve"> человек, в том числе: </w:t>
      </w:r>
      <w:r w:rsidR="008F7965" w:rsidRPr="006554FD">
        <w:rPr>
          <w:i/>
          <w:sz w:val="28"/>
          <w:szCs w:val="28"/>
        </w:rPr>
        <w:t xml:space="preserve">офицеров </w:t>
      </w:r>
      <w:r w:rsidR="002F1683" w:rsidRPr="006554FD">
        <w:rPr>
          <w:i/>
          <w:sz w:val="28"/>
          <w:szCs w:val="28"/>
        </w:rPr>
        <w:t>26 (25-2015 г.)</w:t>
      </w:r>
      <w:r w:rsidR="008F7965" w:rsidRPr="006554FD">
        <w:rPr>
          <w:i/>
          <w:sz w:val="28"/>
          <w:szCs w:val="28"/>
        </w:rPr>
        <w:t xml:space="preserve"> чел., прапорщиков  </w:t>
      </w:r>
      <w:r w:rsidR="002F1683" w:rsidRPr="006554FD">
        <w:rPr>
          <w:i/>
          <w:sz w:val="28"/>
          <w:szCs w:val="28"/>
        </w:rPr>
        <w:t>3(</w:t>
      </w:r>
      <w:r w:rsidR="008F7965" w:rsidRPr="006554FD">
        <w:rPr>
          <w:i/>
          <w:sz w:val="28"/>
          <w:szCs w:val="28"/>
        </w:rPr>
        <w:t>3</w:t>
      </w:r>
      <w:r w:rsidR="002F1683" w:rsidRPr="006554FD">
        <w:rPr>
          <w:i/>
          <w:sz w:val="28"/>
          <w:szCs w:val="28"/>
        </w:rPr>
        <w:t>)</w:t>
      </w:r>
      <w:r w:rsidR="008F7965" w:rsidRPr="006554FD">
        <w:rPr>
          <w:i/>
          <w:sz w:val="28"/>
          <w:szCs w:val="28"/>
        </w:rPr>
        <w:t xml:space="preserve"> </w:t>
      </w:r>
      <w:r w:rsidR="002F1683" w:rsidRPr="006554FD">
        <w:rPr>
          <w:i/>
          <w:sz w:val="28"/>
          <w:szCs w:val="28"/>
        </w:rPr>
        <w:t>чел., сержантов 136(135)</w:t>
      </w:r>
      <w:r w:rsidR="0078165A" w:rsidRPr="006554FD">
        <w:rPr>
          <w:i/>
          <w:sz w:val="28"/>
          <w:szCs w:val="28"/>
        </w:rPr>
        <w:t xml:space="preserve"> чел., солдат</w:t>
      </w:r>
      <w:r w:rsidR="002F1683" w:rsidRPr="006554FD">
        <w:rPr>
          <w:i/>
          <w:sz w:val="28"/>
          <w:szCs w:val="28"/>
        </w:rPr>
        <w:t xml:space="preserve"> 637(</w:t>
      </w:r>
      <w:r w:rsidR="0078165A" w:rsidRPr="006554FD">
        <w:rPr>
          <w:i/>
          <w:sz w:val="28"/>
          <w:szCs w:val="28"/>
        </w:rPr>
        <w:t xml:space="preserve"> 635</w:t>
      </w:r>
      <w:r w:rsidR="002F1683" w:rsidRPr="006554FD">
        <w:rPr>
          <w:i/>
          <w:sz w:val="28"/>
          <w:szCs w:val="28"/>
        </w:rPr>
        <w:t>)</w:t>
      </w:r>
      <w:r w:rsidR="0078165A" w:rsidRPr="006554FD">
        <w:rPr>
          <w:i/>
          <w:sz w:val="28"/>
          <w:szCs w:val="28"/>
        </w:rPr>
        <w:t xml:space="preserve"> чел., женщин 22</w:t>
      </w:r>
      <w:r w:rsidR="002F1683" w:rsidRPr="006554FD">
        <w:rPr>
          <w:i/>
          <w:sz w:val="28"/>
          <w:szCs w:val="28"/>
        </w:rPr>
        <w:t>(22)</w:t>
      </w:r>
      <w:r w:rsidR="0078165A" w:rsidRPr="006554FD">
        <w:rPr>
          <w:i/>
          <w:sz w:val="28"/>
          <w:szCs w:val="28"/>
        </w:rPr>
        <w:t xml:space="preserve"> чел., призывников</w:t>
      </w:r>
      <w:r w:rsidR="002F1683" w:rsidRPr="006554FD">
        <w:rPr>
          <w:i/>
          <w:sz w:val="28"/>
          <w:szCs w:val="28"/>
        </w:rPr>
        <w:t xml:space="preserve"> 126</w:t>
      </w:r>
      <w:r w:rsidR="0078165A" w:rsidRPr="006554FD">
        <w:rPr>
          <w:i/>
          <w:sz w:val="28"/>
          <w:szCs w:val="28"/>
        </w:rPr>
        <w:t xml:space="preserve"> </w:t>
      </w:r>
      <w:r w:rsidR="002F1683" w:rsidRPr="006554FD">
        <w:rPr>
          <w:i/>
          <w:sz w:val="28"/>
          <w:szCs w:val="28"/>
        </w:rPr>
        <w:t>(</w:t>
      </w:r>
      <w:r w:rsidR="0078165A" w:rsidRPr="006554FD">
        <w:rPr>
          <w:i/>
          <w:sz w:val="28"/>
          <w:szCs w:val="28"/>
        </w:rPr>
        <w:t>119</w:t>
      </w:r>
      <w:r w:rsidR="002F1683" w:rsidRPr="006554FD">
        <w:rPr>
          <w:i/>
          <w:sz w:val="28"/>
          <w:szCs w:val="28"/>
        </w:rPr>
        <w:t>)</w:t>
      </w:r>
      <w:r w:rsidR="00A32250" w:rsidRPr="006554FD">
        <w:rPr>
          <w:i/>
          <w:sz w:val="28"/>
          <w:szCs w:val="28"/>
        </w:rPr>
        <w:t xml:space="preserve"> чел.</w:t>
      </w:r>
    </w:p>
    <w:p w:rsidR="00A32250" w:rsidRPr="006554FD" w:rsidRDefault="00A32250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В январе 2</w:t>
      </w:r>
      <w:r w:rsidR="002F1683" w:rsidRPr="006554FD">
        <w:rPr>
          <w:i/>
          <w:sz w:val="28"/>
          <w:szCs w:val="28"/>
        </w:rPr>
        <w:t>016 года приписку прошли 24 юноши 2000</w:t>
      </w:r>
      <w:r w:rsidRPr="006554FD">
        <w:rPr>
          <w:i/>
          <w:sz w:val="28"/>
          <w:szCs w:val="28"/>
        </w:rPr>
        <w:t xml:space="preserve"> года рождения. </w:t>
      </w:r>
    </w:p>
    <w:p w:rsidR="00046E56" w:rsidRPr="006554FD" w:rsidRDefault="00A32250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</w:t>
      </w:r>
      <w:r w:rsidR="002F1683" w:rsidRPr="006554FD">
        <w:rPr>
          <w:i/>
          <w:sz w:val="28"/>
          <w:szCs w:val="28"/>
        </w:rPr>
        <w:t xml:space="preserve"> рядах Российской Армии служат 11</w:t>
      </w:r>
      <w:r w:rsidRPr="006554FD">
        <w:rPr>
          <w:i/>
          <w:sz w:val="28"/>
          <w:szCs w:val="28"/>
        </w:rPr>
        <w:t xml:space="preserve"> человек: </w:t>
      </w:r>
    </w:p>
    <w:p w:rsidR="004C2868" w:rsidRPr="006554FD" w:rsidRDefault="004C286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1.Аршинов Иван Александрович</w:t>
      </w:r>
      <w:r w:rsidR="001060B8" w:rsidRPr="006554FD">
        <w:rPr>
          <w:i/>
          <w:sz w:val="28"/>
          <w:szCs w:val="28"/>
        </w:rPr>
        <w:t>-</w:t>
      </w:r>
      <w:r w:rsidRPr="006554FD">
        <w:rPr>
          <w:i/>
          <w:sz w:val="28"/>
          <w:szCs w:val="28"/>
        </w:rPr>
        <w:t xml:space="preserve"> Астраханская область, г.Знаменск</w:t>
      </w:r>
    </w:p>
    <w:p w:rsidR="004C2868" w:rsidRPr="006554FD" w:rsidRDefault="004C286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2.Бабаев Владислав Константинович </w:t>
      </w:r>
      <w:r w:rsidR="001060B8" w:rsidRPr="006554FD">
        <w:rPr>
          <w:i/>
          <w:sz w:val="28"/>
          <w:szCs w:val="28"/>
        </w:rPr>
        <w:t>-</w:t>
      </w:r>
      <w:r w:rsidRPr="006554FD">
        <w:rPr>
          <w:i/>
          <w:sz w:val="28"/>
          <w:szCs w:val="28"/>
        </w:rPr>
        <w:t>Хабаровский край, пос. Анастасьевка</w:t>
      </w:r>
    </w:p>
    <w:p w:rsidR="004C2868" w:rsidRPr="006554FD" w:rsidRDefault="001060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3.Базанов Дмитрий Андреевич-</w:t>
      </w:r>
      <w:r w:rsidR="004C2868" w:rsidRPr="006554FD">
        <w:rPr>
          <w:i/>
          <w:sz w:val="28"/>
          <w:szCs w:val="28"/>
        </w:rPr>
        <w:t xml:space="preserve"> Красноярский край, г.Железногорск</w:t>
      </w:r>
    </w:p>
    <w:p w:rsidR="004C2868" w:rsidRPr="006554FD" w:rsidRDefault="001060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4.Бочкарев Егор Юрьевич-</w:t>
      </w:r>
      <w:r w:rsidR="004C2868" w:rsidRPr="006554FD">
        <w:rPr>
          <w:i/>
          <w:sz w:val="28"/>
          <w:szCs w:val="28"/>
        </w:rPr>
        <w:t xml:space="preserve"> Читинская область, пос.Песчанка</w:t>
      </w:r>
    </w:p>
    <w:p w:rsidR="004C2868" w:rsidRPr="006554FD" w:rsidRDefault="001060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5.Григорчиков Андрей Сергеевич-</w:t>
      </w:r>
      <w:r w:rsidR="004C2868" w:rsidRPr="006554FD">
        <w:rPr>
          <w:i/>
          <w:sz w:val="28"/>
          <w:szCs w:val="28"/>
        </w:rPr>
        <w:t xml:space="preserve"> г.Новосибирск</w:t>
      </w:r>
    </w:p>
    <w:p w:rsidR="004C2868" w:rsidRPr="006554FD" w:rsidRDefault="004C286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6.Гришаков Алексей Сергеевич</w:t>
      </w:r>
      <w:r w:rsidR="001060B8" w:rsidRPr="006554FD">
        <w:rPr>
          <w:i/>
          <w:sz w:val="28"/>
          <w:szCs w:val="28"/>
        </w:rPr>
        <w:t>-</w:t>
      </w:r>
      <w:r w:rsidRPr="006554FD">
        <w:rPr>
          <w:i/>
          <w:sz w:val="28"/>
          <w:szCs w:val="28"/>
        </w:rPr>
        <w:t xml:space="preserve"> респ.</w:t>
      </w:r>
      <w:r w:rsidR="001060B8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>Крым, г.Ялта</w:t>
      </w:r>
    </w:p>
    <w:p w:rsidR="001060B8" w:rsidRPr="006554FD" w:rsidRDefault="001060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7.Тараканов Михаил Русланович- пос.Ярково</w:t>
      </w:r>
    </w:p>
    <w:p w:rsidR="001060B8" w:rsidRPr="006554FD" w:rsidRDefault="001060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8.Жуков Виктор Александрович- г.Екатеринбург</w:t>
      </w:r>
    </w:p>
    <w:p w:rsidR="001060B8" w:rsidRPr="006554FD" w:rsidRDefault="001060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9. Шеховцов Александр Сергеевич- г.Рязань</w:t>
      </w:r>
    </w:p>
    <w:p w:rsidR="001060B8" w:rsidRPr="006554FD" w:rsidRDefault="001060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10.Суровцев Андрей Константинович, Приморский край- г.Уссурийск</w:t>
      </w:r>
    </w:p>
    <w:p w:rsidR="001060B8" w:rsidRPr="006554FD" w:rsidRDefault="001060B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11.Овсянников Глеб Алексеевич- Хабаровский край, пос. Хурба</w:t>
      </w:r>
    </w:p>
    <w:p w:rsidR="00AD7F3D" w:rsidRPr="006554FD" w:rsidRDefault="004C2868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В прошлом году 9</w:t>
      </w:r>
      <w:r w:rsidR="002F1683" w:rsidRPr="006554FD">
        <w:rPr>
          <w:i/>
          <w:sz w:val="28"/>
          <w:szCs w:val="28"/>
        </w:rPr>
        <w:t xml:space="preserve"> </w:t>
      </w:r>
      <w:r w:rsidR="00DE2D52" w:rsidRPr="006554FD">
        <w:rPr>
          <w:i/>
          <w:sz w:val="28"/>
          <w:szCs w:val="28"/>
        </w:rPr>
        <w:t>человек служило.</w:t>
      </w:r>
    </w:p>
    <w:p w:rsidR="00A32250" w:rsidRPr="006554FD" w:rsidRDefault="00821F63" w:rsidP="003D4120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</w:t>
      </w:r>
      <w:r w:rsidR="00DE2D52" w:rsidRPr="006554FD">
        <w:rPr>
          <w:i/>
          <w:sz w:val="28"/>
          <w:szCs w:val="28"/>
        </w:rPr>
        <w:t xml:space="preserve">     Участник</w:t>
      </w:r>
      <w:r w:rsidR="002F1683" w:rsidRPr="006554FD">
        <w:rPr>
          <w:i/>
          <w:sz w:val="28"/>
          <w:szCs w:val="28"/>
        </w:rPr>
        <w:t>и</w:t>
      </w:r>
      <w:r w:rsidR="00DE2D52" w:rsidRPr="006554FD">
        <w:rPr>
          <w:i/>
          <w:sz w:val="28"/>
          <w:szCs w:val="28"/>
        </w:rPr>
        <w:t xml:space="preserve"> ВОВ Богатырев П</w:t>
      </w:r>
      <w:r w:rsidR="001060B8" w:rsidRPr="006554FD">
        <w:rPr>
          <w:i/>
          <w:sz w:val="28"/>
          <w:szCs w:val="28"/>
        </w:rPr>
        <w:t xml:space="preserve">етр </w:t>
      </w:r>
      <w:r w:rsidR="00DE2D52" w:rsidRPr="006554FD">
        <w:rPr>
          <w:i/>
          <w:sz w:val="28"/>
          <w:szCs w:val="28"/>
        </w:rPr>
        <w:t>Н</w:t>
      </w:r>
      <w:r w:rsidR="001060B8" w:rsidRPr="006554FD">
        <w:rPr>
          <w:i/>
          <w:sz w:val="28"/>
          <w:szCs w:val="28"/>
        </w:rPr>
        <w:t>икифорович</w:t>
      </w:r>
      <w:r w:rsidR="002F1683" w:rsidRPr="006554FD">
        <w:rPr>
          <w:i/>
          <w:sz w:val="28"/>
          <w:szCs w:val="28"/>
        </w:rPr>
        <w:t>, Петрачков И</w:t>
      </w:r>
      <w:r w:rsidR="001060B8" w:rsidRPr="006554FD">
        <w:rPr>
          <w:i/>
          <w:sz w:val="28"/>
          <w:szCs w:val="28"/>
        </w:rPr>
        <w:t>ван Андреевич</w:t>
      </w:r>
      <w:r w:rsidR="002F1683" w:rsidRPr="006554FD">
        <w:rPr>
          <w:i/>
          <w:sz w:val="28"/>
          <w:szCs w:val="28"/>
        </w:rPr>
        <w:t>.</w:t>
      </w:r>
    </w:p>
    <w:p w:rsidR="00A32250" w:rsidRPr="006554FD" w:rsidRDefault="00DE2D52" w:rsidP="003D4120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Блокадница Селюгина Р.Г.</w:t>
      </w:r>
    </w:p>
    <w:p w:rsidR="00A32250" w:rsidRPr="006554FD" w:rsidRDefault="00A32250" w:rsidP="003D4120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lastRenderedPageBreak/>
        <w:t>Участники ликвидации последс</w:t>
      </w:r>
      <w:r w:rsidR="00DE2D52" w:rsidRPr="006554FD">
        <w:rPr>
          <w:i/>
          <w:sz w:val="28"/>
          <w:szCs w:val="28"/>
        </w:rPr>
        <w:t>твий аварии на ЧАЭС –  Кустов П.К., Кетова В.Н.</w:t>
      </w:r>
      <w:r w:rsidRPr="006554FD">
        <w:rPr>
          <w:i/>
          <w:sz w:val="28"/>
          <w:szCs w:val="28"/>
        </w:rPr>
        <w:t xml:space="preserve"> </w:t>
      </w:r>
    </w:p>
    <w:p w:rsidR="00A32250" w:rsidRPr="006554FD" w:rsidRDefault="00A32250" w:rsidP="003D4120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Участников б</w:t>
      </w:r>
      <w:r w:rsidR="002F1683" w:rsidRPr="006554FD">
        <w:rPr>
          <w:i/>
          <w:sz w:val="28"/>
          <w:szCs w:val="28"/>
        </w:rPr>
        <w:t>оевых дейс</w:t>
      </w:r>
      <w:r w:rsidR="006C6B24" w:rsidRPr="006554FD">
        <w:rPr>
          <w:i/>
          <w:sz w:val="28"/>
          <w:szCs w:val="28"/>
        </w:rPr>
        <w:t>твий в Афганистане - 7 человек.</w:t>
      </w:r>
    </w:p>
    <w:p w:rsidR="00A32250" w:rsidRPr="006554FD" w:rsidRDefault="00A32250" w:rsidP="003D4120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Участников боевых действий в горячих точках (Чечня, Таджикистан) – 16 человек.  </w:t>
      </w:r>
    </w:p>
    <w:p w:rsidR="0020377E" w:rsidRPr="006554FD" w:rsidRDefault="00A32250" w:rsidP="003D4120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Вдов умерших уча</w:t>
      </w:r>
      <w:r w:rsidR="00A517DF" w:rsidRPr="006554FD">
        <w:rPr>
          <w:i/>
          <w:sz w:val="28"/>
          <w:szCs w:val="28"/>
        </w:rPr>
        <w:t xml:space="preserve">стников ВОВ </w:t>
      </w:r>
      <w:r w:rsidR="0078165A" w:rsidRPr="006554FD">
        <w:rPr>
          <w:i/>
          <w:sz w:val="28"/>
          <w:szCs w:val="28"/>
        </w:rPr>
        <w:t>–</w:t>
      </w:r>
      <w:r w:rsidR="002F1683" w:rsidRPr="006554FD">
        <w:rPr>
          <w:i/>
          <w:sz w:val="28"/>
          <w:szCs w:val="28"/>
        </w:rPr>
        <w:t>9/</w:t>
      </w:r>
      <w:r w:rsidR="0078165A" w:rsidRPr="006554FD">
        <w:rPr>
          <w:i/>
          <w:sz w:val="28"/>
          <w:szCs w:val="28"/>
        </w:rPr>
        <w:t xml:space="preserve"> 13</w:t>
      </w:r>
      <w:r w:rsidR="00B96532" w:rsidRPr="006554FD">
        <w:rPr>
          <w:i/>
          <w:sz w:val="28"/>
          <w:szCs w:val="28"/>
        </w:rPr>
        <w:t>/</w:t>
      </w:r>
      <w:r w:rsidR="000C4EDC" w:rsidRPr="006554FD">
        <w:rPr>
          <w:i/>
          <w:sz w:val="28"/>
          <w:szCs w:val="28"/>
        </w:rPr>
        <w:t>17</w:t>
      </w:r>
      <w:r w:rsidR="00AD7F3D" w:rsidRPr="006554FD">
        <w:rPr>
          <w:i/>
          <w:sz w:val="28"/>
          <w:szCs w:val="28"/>
        </w:rPr>
        <w:t xml:space="preserve"> человек</w:t>
      </w:r>
      <w:r w:rsidR="0078165A" w:rsidRPr="006554FD">
        <w:rPr>
          <w:i/>
          <w:sz w:val="28"/>
          <w:szCs w:val="28"/>
        </w:rPr>
        <w:t xml:space="preserve">. </w:t>
      </w:r>
    </w:p>
    <w:p w:rsidR="0020377E" w:rsidRPr="006554FD" w:rsidRDefault="00BA5258" w:rsidP="003D4120">
      <w:pPr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 xml:space="preserve">     </w:t>
      </w:r>
      <w:r w:rsidR="0020377E" w:rsidRPr="006554FD">
        <w:rPr>
          <w:b/>
          <w:i/>
          <w:sz w:val="28"/>
          <w:szCs w:val="28"/>
        </w:rPr>
        <w:t xml:space="preserve">В селе </w:t>
      </w:r>
      <w:r w:rsidR="00700C51" w:rsidRPr="006554FD">
        <w:rPr>
          <w:b/>
          <w:i/>
          <w:sz w:val="28"/>
          <w:szCs w:val="28"/>
        </w:rPr>
        <w:t>р</w:t>
      </w:r>
      <w:r w:rsidR="0020377E" w:rsidRPr="006554FD">
        <w:rPr>
          <w:b/>
          <w:i/>
          <w:sz w:val="28"/>
          <w:szCs w:val="28"/>
        </w:rPr>
        <w:t>аботают общественные организации:</w:t>
      </w:r>
      <w:r w:rsidR="00700C51" w:rsidRPr="006554FD">
        <w:rPr>
          <w:b/>
          <w:i/>
          <w:sz w:val="28"/>
          <w:szCs w:val="28"/>
        </w:rPr>
        <w:t xml:space="preserve"> люди, участвующие в них заслуживают особое уважение за их бескорыстие и самоотдачу.</w:t>
      </w:r>
    </w:p>
    <w:p w:rsidR="0020377E" w:rsidRPr="006554FD" w:rsidRDefault="00157260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- Совет ветеранов </w:t>
      </w:r>
      <w:r w:rsidR="0020377E" w:rsidRPr="006554FD">
        <w:rPr>
          <w:i/>
          <w:sz w:val="28"/>
          <w:szCs w:val="28"/>
        </w:rPr>
        <w:t xml:space="preserve"> возглавляет</w:t>
      </w:r>
      <w:r w:rsidR="00A33AF9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 xml:space="preserve">Шабанова Т.А. </w:t>
      </w:r>
      <w:r w:rsidR="000B02E4" w:rsidRPr="006554FD">
        <w:rPr>
          <w:i/>
          <w:sz w:val="28"/>
          <w:szCs w:val="28"/>
        </w:rPr>
        <w:t xml:space="preserve">, </w:t>
      </w:r>
    </w:p>
    <w:p w:rsidR="002E6DAF" w:rsidRPr="006554FD" w:rsidRDefault="002E6DAF" w:rsidP="002E6DAF">
      <w:pPr>
        <w:jc w:val="center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Отчёт о проделанной работе Совета ветеранов</w:t>
      </w:r>
    </w:p>
    <w:p w:rsidR="002E6DAF" w:rsidRPr="006554FD" w:rsidRDefault="002E6DAF" w:rsidP="001937CA">
      <w:pPr>
        <w:jc w:val="center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с. Верх-Ирмень за 2016 год.</w:t>
      </w:r>
    </w:p>
    <w:p w:rsidR="002E6DAF" w:rsidRPr="006554FD" w:rsidRDefault="001937CA" w:rsidP="002E6DAF">
      <w:pPr>
        <w:jc w:val="both"/>
        <w:rPr>
          <w:b/>
          <w:i/>
          <w:sz w:val="28"/>
          <w:szCs w:val="28"/>
        </w:rPr>
      </w:pPr>
      <w:r w:rsidRPr="006554FD">
        <w:rPr>
          <w:i/>
          <w:sz w:val="28"/>
          <w:szCs w:val="28"/>
        </w:rPr>
        <w:t>1</w:t>
      </w:r>
      <w:r w:rsidR="002E6DAF" w:rsidRPr="006554FD">
        <w:rPr>
          <w:i/>
          <w:sz w:val="28"/>
          <w:szCs w:val="28"/>
        </w:rPr>
        <w:t xml:space="preserve">. </w:t>
      </w:r>
      <w:r w:rsidR="002E6DAF" w:rsidRPr="006554FD">
        <w:rPr>
          <w:b/>
          <w:i/>
          <w:sz w:val="28"/>
          <w:szCs w:val="28"/>
        </w:rPr>
        <w:t>Летняя Спартакиада пенсионеров Ордынского района        07.07.2016 г.</w:t>
      </w:r>
    </w:p>
    <w:p w:rsidR="002E6DAF" w:rsidRPr="006554FD" w:rsidRDefault="002E6DAF" w:rsidP="002E6DAF">
      <w:pPr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 xml:space="preserve">   (Второе место - кубок и 5 личных первенств - Грамоты)</w:t>
      </w:r>
    </w:p>
    <w:p w:rsidR="002E6DAF" w:rsidRPr="006554FD" w:rsidRDefault="001937CA" w:rsidP="002E6DAF">
      <w:pPr>
        <w:jc w:val="both"/>
        <w:rPr>
          <w:b/>
          <w:i/>
          <w:sz w:val="28"/>
          <w:szCs w:val="28"/>
        </w:rPr>
      </w:pPr>
      <w:r w:rsidRPr="006554FD">
        <w:rPr>
          <w:i/>
          <w:sz w:val="28"/>
          <w:szCs w:val="28"/>
        </w:rPr>
        <w:t>2</w:t>
      </w:r>
      <w:r w:rsidR="002E6DAF" w:rsidRPr="006554FD">
        <w:rPr>
          <w:i/>
          <w:sz w:val="28"/>
          <w:szCs w:val="28"/>
        </w:rPr>
        <w:t>.</w:t>
      </w:r>
      <w:r w:rsidR="002E6DAF" w:rsidRPr="006554FD">
        <w:rPr>
          <w:b/>
          <w:i/>
          <w:sz w:val="28"/>
          <w:szCs w:val="28"/>
        </w:rPr>
        <w:t xml:space="preserve"> Участие в областной спартакиаде пенсионеров             22.07.2016 г.</w:t>
      </w:r>
    </w:p>
    <w:p w:rsidR="002E6DAF" w:rsidRPr="006554FD" w:rsidRDefault="002E6DAF" w:rsidP="002E6DAF">
      <w:pPr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 xml:space="preserve">   г. Кочки (третье место) </w:t>
      </w:r>
    </w:p>
    <w:p w:rsidR="002E6DAF" w:rsidRPr="006554FD" w:rsidRDefault="001937CA" w:rsidP="002E6DAF">
      <w:pPr>
        <w:jc w:val="both"/>
        <w:rPr>
          <w:b/>
          <w:i/>
          <w:sz w:val="28"/>
          <w:szCs w:val="28"/>
        </w:rPr>
      </w:pPr>
      <w:r w:rsidRPr="006554FD">
        <w:rPr>
          <w:i/>
          <w:sz w:val="28"/>
          <w:szCs w:val="28"/>
        </w:rPr>
        <w:t>3</w:t>
      </w:r>
      <w:r w:rsidR="002E6DAF" w:rsidRPr="006554FD">
        <w:rPr>
          <w:i/>
          <w:sz w:val="28"/>
          <w:szCs w:val="28"/>
        </w:rPr>
        <w:t xml:space="preserve">. </w:t>
      </w:r>
      <w:r w:rsidR="002E6DAF" w:rsidRPr="006554FD">
        <w:rPr>
          <w:b/>
          <w:i/>
          <w:sz w:val="28"/>
          <w:szCs w:val="28"/>
        </w:rPr>
        <w:t>Участие в VIII фестивале общественных объединений       19.10.2016 г.</w:t>
      </w:r>
    </w:p>
    <w:p w:rsidR="002E6DAF" w:rsidRPr="006554FD" w:rsidRDefault="002E6DAF" w:rsidP="002E6DAF">
      <w:pPr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 xml:space="preserve">   пожилых людей Ордынского района "Добрынинский"</w:t>
      </w:r>
    </w:p>
    <w:p w:rsidR="002E6DAF" w:rsidRPr="006554FD" w:rsidRDefault="001937CA" w:rsidP="002E6DAF">
      <w:pPr>
        <w:jc w:val="both"/>
        <w:rPr>
          <w:b/>
          <w:i/>
          <w:sz w:val="28"/>
          <w:szCs w:val="28"/>
        </w:rPr>
      </w:pPr>
      <w:r w:rsidRPr="006554FD">
        <w:rPr>
          <w:i/>
          <w:sz w:val="28"/>
          <w:szCs w:val="28"/>
        </w:rPr>
        <w:t>4</w:t>
      </w:r>
      <w:r w:rsidR="002E6DAF" w:rsidRPr="006554FD">
        <w:rPr>
          <w:i/>
          <w:sz w:val="28"/>
          <w:szCs w:val="28"/>
        </w:rPr>
        <w:t>.</w:t>
      </w:r>
      <w:r w:rsidR="002E6DAF" w:rsidRPr="006554FD">
        <w:rPr>
          <w:b/>
          <w:i/>
          <w:sz w:val="28"/>
          <w:szCs w:val="28"/>
        </w:rPr>
        <w:t xml:space="preserve">Неоднократные </w:t>
      </w:r>
      <w:r w:rsidR="002E6DAF" w:rsidRPr="006554FD">
        <w:rPr>
          <w:i/>
          <w:sz w:val="28"/>
          <w:szCs w:val="28"/>
        </w:rPr>
        <w:t>п</w:t>
      </w:r>
      <w:r w:rsidR="002E6DAF" w:rsidRPr="006554FD">
        <w:rPr>
          <w:b/>
          <w:i/>
          <w:sz w:val="28"/>
          <w:szCs w:val="28"/>
        </w:rPr>
        <w:t xml:space="preserve">оездки на спектакли в различные </w:t>
      </w:r>
    </w:p>
    <w:p w:rsidR="0028748F" w:rsidRPr="006554FD" w:rsidRDefault="002E6DAF" w:rsidP="003D4120">
      <w:pPr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 xml:space="preserve">   театры города Новосибирска.</w:t>
      </w:r>
      <w:r w:rsidR="00A824CE" w:rsidRPr="006554FD">
        <w:rPr>
          <w:b/>
          <w:i/>
          <w:sz w:val="28"/>
          <w:szCs w:val="28"/>
        </w:rPr>
        <w:t xml:space="preserve"> </w:t>
      </w:r>
      <w:r w:rsidR="00A84569" w:rsidRPr="006554FD">
        <w:rPr>
          <w:b/>
          <w:i/>
          <w:sz w:val="28"/>
          <w:szCs w:val="28"/>
        </w:rPr>
        <w:t>Шесть человек</w:t>
      </w:r>
      <w:r w:rsidR="00A84569" w:rsidRPr="006554FD">
        <w:rPr>
          <w:i/>
          <w:sz w:val="28"/>
          <w:szCs w:val="28"/>
        </w:rPr>
        <w:t xml:space="preserve"> </w:t>
      </w:r>
      <w:r w:rsidR="00A84569" w:rsidRPr="006554FD">
        <w:rPr>
          <w:b/>
          <w:i/>
          <w:sz w:val="28"/>
          <w:szCs w:val="28"/>
        </w:rPr>
        <w:t>получили поощрение подпиской газет «Советская Сибирь», «Ордынск</w:t>
      </w:r>
      <w:r w:rsidR="00B41DA6" w:rsidRPr="006554FD">
        <w:rPr>
          <w:b/>
          <w:i/>
          <w:sz w:val="28"/>
          <w:szCs w:val="28"/>
        </w:rPr>
        <w:t>ая г</w:t>
      </w:r>
      <w:r w:rsidR="00A84569" w:rsidRPr="006554FD">
        <w:rPr>
          <w:b/>
          <w:i/>
          <w:sz w:val="28"/>
          <w:szCs w:val="28"/>
        </w:rPr>
        <w:t>азета»</w:t>
      </w:r>
      <w:r w:rsidR="0028748F" w:rsidRPr="006554FD">
        <w:rPr>
          <w:b/>
          <w:i/>
          <w:sz w:val="28"/>
          <w:szCs w:val="28"/>
        </w:rPr>
        <w:t>.</w:t>
      </w:r>
      <w:r w:rsidR="0028748F" w:rsidRPr="006554FD">
        <w:rPr>
          <w:i/>
          <w:sz w:val="28"/>
          <w:szCs w:val="28"/>
        </w:rPr>
        <w:t xml:space="preserve"> </w:t>
      </w:r>
    </w:p>
    <w:p w:rsidR="00A84569" w:rsidRPr="006554FD" w:rsidRDefault="0028748F" w:rsidP="003D4120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  </w:t>
      </w:r>
      <w:r w:rsidR="00C70336" w:rsidRPr="006554FD">
        <w:rPr>
          <w:i/>
          <w:sz w:val="28"/>
          <w:szCs w:val="28"/>
        </w:rPr>
        <w:t>Хочется отметить работу нового состава женсовета -</w:t>
      </w:r>
      <w:r w:rsidRPr="006554FD">
        <w:rPr>
          <w:i/>
          <w:sz w:val="28"/>
          <w:szCs w:val="28"/>
        </w:rPr>
        <w:t>председатель Григорчикова С. А.</w:t>
      </w:r>
      <w:r w:rsidR="006C6B24" w:rsidRPr="006554FD">
        <w:rPr>
          <w:i/>
          <w:sz w:val="28"/>
          <w:szCs w:val="28"/>
        </w:rPr>
        <w:t>, -</w:t>
      </w:r>
      <w:r w:rsidR="00A824CE" w:rsidRPr="006554FD">
        <w:rPr>
          <w:i/>
          <w:sz w:val="28"/>
          <w:szCs w:val="28"/>
        </w:rPr>
        <w:t xml:space="preserve"> посещение ветеранов, тружеников тыла, вдов , организация выставок, различных акций</w:t>
      </w:r>
      <w:r w:rsidR="006C6B24" w:rsidRPr="006554FD">
        <w:rPr>
          <w:i/>
          <w:sz w:val="28"/>
          <w:szCs w:val="28"/>
        </w:rPr>
        <w:t xml:space="preserve"> : </w:t>
      </w:r>
      <w:r w:rsidR="00A824CE" w:rsidRPr="006554FD">
        <w:rPr>
          <w:i/>
          <w:sz w:val="28"/>
          <w:szCs w:val="28"/>
        </w:rPr>
        <w:t>»Чистый лес»</w:t>
      </w:r>
      <w:r w:rsidR="006C6B24" w:rsidRPr="006554FD">
        <w:rPr>
          <w:i/>
          <w:sz w:val="28"/>
          <w:szCs w:val="28"/>
        </w:rPr>
        <w:t xml:space="preserve"> и др.</w:t>
      </w:r>
    </w:p>
    <w:p w:rsidR="00821F63" w:rsidRPr="006554FD" w:rsidRDefault="00F86EEC" w:rsidP="003D4120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</w:t>
      </w:r>
      <w:r w:rsidR="006C6B24" w:rsidRPr="006554FD">
        <w:rPr>
          <w:i/>
          <w:sz w:val="28"/>
          <w:szCs w:val="28"/>
        </w:rPr>
        <w:t>ДНД</w:t>
      </w:r>
      <w:r w:rsidR="00707CEC" w:rsidRPr="006554FD">
        <w:rPr>
          <w:i/>
          <w:sz w:val="28"/>
          <w:szCs w:val="28"/>
        </w:rPr>
        <w:t xml:space="preserve"> </w:t>
      </w:r>
      <w:r w:rsidR="00700C51" w:rsidRPr="006554FD">
        <w:rPr>
          <w:i/>
          <w:sz w:val="28"/>
          <w:szCs w:val="28"/>
        </w:rPr>
        <w:t>-</w:t>
      </w:r>
      <w:r w:rsidR="00707CEC" w:rsidRPr="006554FD">
        <w:rPr>
          <w:i/>
          <w:sz w:val="28"/>
          <w:szCs w:val="28"/>
        </w:rPr>
        <w:t xml:space="preserve"> </w:t>
      </w:r>
      <w:r w:rsidR="00700C51" w:rsidRPr="006554FD">
        <w:rPr>
          <w:i/>
          <w:sz w:val="28"/>
          <w:szCs w:val="28"/>
        </w:rPr>
        <w:t>командир</w:t>
      </w:r>
      <w:r w:rsidR="00B96532" w:rsidRPr="006554FD">
        <w:rPr>
          <w:i/>
          <w:sz w:val="28"/>
          <w:szCs w:val="28"/>
        </w:rPr>
        <w:t xml:space="preserve"> -</w:t>
      </w:r>
      <w:r w:rsidR="00700C51" w:rsidRPr="006554FD">
        <w:rPr>
          <w:i/>
          <w:sz w:val="28"/>
          <w:szCs w:val="28"/>
        </w:rPr>
        <w:t xml:space="preserve"> Сапай А.Н.,</w:t>
      </w:r>
      <w:r w:rsidR="008F773B" w:rsidRPr="006554FD">
        <w:rPr>
          <w:i/>
          <w:sz w:val="28"/>
          <w:szCs w:val="28"/>
        </w:rPr>
        <w:t xml:space="preserve"> </w:t>
      </w:r>
      <w:r w:rsidR="0094325A" w:rsidRPr="006554FD">
        <w:rPr>
          <w:i/>
          <w:sz w:val="28"/>
          <w:szCs w:val="28"/>
        </w:rPr>
        <w:t xml:space="preserve">дружинники </w:t>
      </w:r>
      <w:r w:rsidR="008F773B" w:rsidRPr="006554FD">
        <w:rPr>
          <w:i/>
          <w:sz w:val="28"/>
          <w:szCs w:val="28"/>
        </w:rPr>
        <w:t>осуществляет охрану общественного порядка на территории сельсовета, в молодежном кафе.</w:t>
      </w:r>
      <w:r w:rsidR="00700C51" w:rsidRPr="006554FD">
        <w:rPr>
          <w:i/>
          <w:sz w:val="28"/>
          <w:szCs w:val="28"/>
        </w:rPr>
        <w:t xml:space="preserve"> </w:t>
      </w:r>
    </w:p>
    <w:p w:rsidR="00A32250" w:rsidRPr="006554FD" w:rsidRDefault="0020377E" w:rsidP="003D4120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ДПК</w:t>
      </w:r>
      <w:r w:rsidR="0094325A" w:rsidRPr="006554FD">
        <w:rPr>
          <w:i/>
          <w:sz w:val="28"/>
          <w:szCs w:val="28"/>
        </w:rPr>
        <w:t xml:space="preserve"> создана</w:t>
      </w:r>
      <w:r w:rsidR="00707CEC" w:rsidRPr="006554FD">
        <w:rPr>
          <w:i/>
          <w:sz w:val="28"/>
          <w:szCs w:val="28"/>
        </w:rPr>
        <w:t xml:space="preserve"> на базе ООО «</w:t>
      </w:r>
      <w:r w:rsidR="0090107E" w:rsidRPr="006554FD">
        <w:rPr>
          <w:i/>
          <w:sz w:val="28"/>
          <w:szCs w:val="28"/>
        </w:rPr>
        <w:t>Ирменское», выезжае</w:t>
      </w:r>
      <w:r w:rsidR="008F773B" w:rsidRPr="006554FD">
        <w:rPr>
          <w:i/>
          <w:sz w:val="28"/>
          <w:szCs w:val="28"/>
        </w:rPr>
        <w:t xml:space="preserve">т на тушение пожаров,  палов, </w:t>
      </w:r>
      <w:r w:rsidR="0090107E" w:rsidRPr="006554FD">
        <w:rPr>
          <w:i/>
          <w:sz w:val="28"/>
          <w:szCs w:val="28"/>
        </w:rPr>
        <w:t>осуществляет</w:t>
      </w:r>
      <w:r w:rsidR="008F773B" w:rsidRPr="006554FD">
        <w:rPr>
          <w:i/>
          <w:sz w:val="28"/>
          <w:szCs w:val="28"/>
        </w:rPr>
        <w:t xml:space="preserve"> подвоз воды</w:t>
      </w:r>
      <w:r w:rsidR="0094325A" w:rsidRPr="006554FD">
        <w:rPr>
          <w:i/>
          <w:sz w:val="28"/>
          <w:szCs w:val="28"/>
        </w:rPr>
        <w:t xml:space="preserve"> на пожары</w:t>
      </w:r>
      <w:r w:rsidR="008F773B" w:rsidRPr="006554FD">
        <w:rPr>
          <w:i/>
          <w:sz w:val="28"/>
          <w:szCs w:val="28"/>
        </w:rPr>
        <w:t>.</w:t>
      </w:r>
    </w:p>
    <w:p w:rsidR="008F773B" w:rsidRPr="006554FD" w:rsidRDefault="008F773B" w:rsidP="003D4120">
      <w:pPr>
        <w:spacing w:line="0" w:lineRule="atLeast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Еще раз теплые слова благодарности, вам, общественники, за вашу работу.</w:t>
      </w:r>
    </w:p>
    <w:p w:rsidR="00DC3C50" w:rsidRPr="006554FD" w:rsidRDefault="00DC3C50" w:rsidP="006C6B24">
      <w:pPr>
        <w:spacing w:line="0" w:lineRule="atLeast"/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Отчет об исполнении бюджета:</w:t>
      </w:r>
      <w:r w:rsidRPr="006554FD">
        <w:rPr>
          <w:i/>
          <w:sz w:val="28"/>
          <w:szCs w:val="28"/>
        </w:rPr>
        <w:t xml:space="preserve"> </w:t>
      </w:r>
    </w:p>
    <w:p w:rsidR="009761A3" w:rsidRPr="00606F3D" w:rsidRDefault="009F5CCE" w:rsidP="00DC3C50">
      <w:pPr>
        <w:spacing w:line="240" w:lineRule="atLeast"/>
        <w:jc w:val="both"/>
        <w:rPr>
          <w:sz w:val="28"/>
          <w:szCs w:val="28"/>
        </w:rPr>
      </w:pPr>
      <w:r w:rsidRPr="009F5CCE">
        <w:rPr>
          <w:sz w:val="28"/>
          <w:szCs w:val="28"/>
        </w:rPr>
        <w:object w:dxaOrig="7216" w:dyaOrig="5390">
          <v:shape id="_x0000_i1033" type="#_x0000_t75" style="width:360.75pt;height:269.25pt" o:ole="">
            <v:imagedata r:id="rId25" o:title=""/>
          </v:shape>
          <o:OLEObject Type="Embed" ProgID="PowerPoint.Slide.12" ShapeID="_x0000_i1033" DrawAspect="Content" ObjectID="_1645863861" r:id="rId26"/>
        </w:object>
      </w:r>
    </w:p>
    <w:p w:rsidR="00CC7B1C" w:rsidRDefault="001425D2" w:rsidP="007F7C91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425D2">
        <w:rPr>
          <w:rFonts w:ascii="Times New Roman" w:hAnsi="Times New Roman"/>
          <w:sz w:val="28"/>
          <w:szCs w:val="28"/>
        </w:rPr>
        <w:object w:dxaOrig="7216" w:dyaOrig="5390">
          <v:shape id="_x0000_i1034" type="#_x0000_t75" style="width:360.75pt;height:269.25pt" o:ole="">
            <v:imagedata r:id="rId27" o:title=""/>
          </v:shape>
          <o:OLEObject Type="Embed" ProgID="PowerPoint.Slide.12" ShapeID="_x0000_i1034" DrawAspect="Content" ObjectID="_1645863862" r:id="rId28"/>
        </w:object>
      </w:r>
    </w:p>
    <w:p w:rsidR="008B7CFF" w:rsidRPr="006554FD" w:rsidRDefault="008B7CFF" w:rsidP="008B7CFF">
      <w:pPr>
        <w:spacing w:line="0" w:lineRule="atLeast"/>
        <w:jc w:val="both"/>
        <w:rPr>
          <w:i/>
          <w:sz w:val="36"/>
          <w:szCs w:val="36"/>
        </w:rPr>
      </w:pPr>
      <w:r w:rsidRPr="006554FD">
        <w:rPr>
          <w:b/>
          <w:i/>
          <w:sz w:val="36"/>
          <w:szCs w:val="36"/>
        </w:rPr>
        <w:t>Отчет об исполнении бюджета</w:t>
      </w:r>
      <w:r w:rsidR="00166EF2" w:rsidRPr="006554FD">
        <w:rPr>
          <w:b/>
          <w:i/>
          <w:sz w:val="36"/>
          <w:szCs w:val="36"/>
        </w:rPr>
        <w:t xml:space="preserve"> 2016 года</w:t>
      </w:r>
      <w:r w:rsidRPr="006554FD">
        <w:rPr>
          <w:b/>
          <w:i/>
          <w:sz w:val="36"/>
          <w:szCs w:val="36"/>
        </w:rPr>
        <w:t>:</w:t>
      </w:r>
      <w:r w:rsidRPr="006554FD">
        <w:rPr>
          <w:i/>
          <w:sz w:val="36"/>
          <w:szCs w:val="36"/>
        </w:rPr>
        <w:t xml:space="preserve"> </w:t>
      </w:r>
    </w:p>
    <w:p w:rsidR="008B7CFF" w:rsidRPr="006554FD" w:rsidRDefault="008B7CFF" w:rsidP="008B7CFF">
      <w:pPr>
        <w:spacing w:line="0" w:lineRule="atLeast"/>
        <w:ind w:firstLine="567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 соответствии со ст. 1</w:t>
      </w:r>
      <w:r w:rsidR="006C6B24" w:rsidRPr="006554FD">
        <w:rPr>
          <w:i/>
          <w:sz w:val="28"/>
          <w:szCs w:val="28"/>
        </w:rPr>
        <w:t xml:space="preserve"> </w:t>
      </w:r>
      <w:r w:rsidRPr="006554FD">
        <w:rPr>
          <w:i/>
          <w:sz w:val="28"/>
          <w:szCs w:val="28"/>
        </w:rPr>
        <w:t xml:space="preserve"> 131 ФЗ «Об общих принципах организации местного самоуправления» формирование и исполнение бюджета относится к полномочиям администрации. </w:t>
      </w:r>
    </w:p>
    <w:p w:rsidR="008B7CFF" w:rsidRPr="006554FD" w:rsidRDefault="008B7CFF" w:rsidP="008B7CFF">
      <w:pPr>
        <w:ind w:firstLine="567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Бюджет Верх-Ирме</w:t>
      </w:r>
      <w:r w:rsidR="006C6B24" w:rsidRPr="006554FD">
        <w:rPr>
          <w:i/>
          <w:sz w:val="28"/>
          <w:szCs w:val="28"/>
        </w:rPr>
        <w:t xml:space="preserve">нского сельсовета на 2016 год </w:t>
      </w:r>
      <w:r w:rsidRPr="006554FD">
        <w:rPr>
          <w:i/>
          <w:sz w:val="28"/>
          <w:szCs w:val="28"/>
        </w:rPr>
        <w:t xml:space="preserve"> сформирован и принят на 3 (внеочередной) сессии Совета депутатов пятого созыва 25 декабря 2015г.</w:t>
      </w:r>
    </w:p>
    <w:p w:rsidR="008B7CFF" w:rsidRPr="006554FD" w:rsidRDefault="008B7CFF" w:rsidP="008B7CFF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b/>
          <w:i/>
          <w:sz w:val="28"/>
          <w:szCs w:val="28"/>
        </w:rPr>
        <w:t>Всего в 2016 году поступило доходов на сумму 38 140 406,01 руб.</w:t>
      </w:r>
      <w:r w:rsidRPr="006554FD">
        <w:rPr>
          <w:rFonts w:ascii="Times New Roman" w:hAnsi="Times New Roman"/>
          <w:i/>
          <w:sz w:val="28"/>
          <w:szCs w:val="28"/>
        </w:rPr>
        <w:t xml:space="preserve"> По сравнению с 2015 г. общий объем поступлений уменьшился почти в 2 раза. Главным образом за счет уменьшения поступ</w:t>
      </w:r>
      <w:r w:rsidR="006C6B24" w:rsidRPr="006554FD">
        <w:rPr>
          <w:rFonts w:ascii="Times New Roman" w:hAnsi="Times New Roman"/>
          <w:i/>
          <w:sz w:val="28"/>
          <w:szCs w:val="28"/>
        </w:rPr>
        <w:t xml:space="preserve">лений субсидий на газификацию </w:t>
      </w:r>
      <w:r w:rsidRPr="006554FD">
        <w:rPr>
          <w:rFonts w:ascii="Times New Roman" w:hAnsi="Times New Roman"/>
          <w:i/>
          <w:sz w:val="28"/>
          <w:szCs w:val="28"/>
        </w:rPr>
        <w:t xml:space="preserve"> и на реконструкцию водопроводных сетей в Агрогородке.</w:t>
      </w:r>
    </w:p>
    <w:p w:rsidR="008B7CFF" w:rsidRPr="006554FD" w:rsidRDefault="008B7CFF" w:rsidP="008B7CFF">
      <w:pPr>
        <w:spacing w:line="0" w:lineRule="atLeast"/>
        <w:ind w:firstLine="567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В доходную часть бюджета поселения поступают следующие налоговые поступления:</w:t>
      </w:r>
    </w:p>
    <w:p w:rsidR="008B7CFF" w:rsidRPr="006554FD" w:rsidRDefault="008B7CFF" w:rsidP="008B7CFF">
      <w:pPr>
        <w:spacing w:line="0" w:lineRule="atLeast"/>
        <w:ind w:firstLine="567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- </w:t>
      </w:r>
      <w:r w:rsidRPr="006554FD">
        <w:rPr>
          <w:b/>
          <w:i/>
          <w:sz w:val="28"/>
          <w:szCs w:val="28"/>
        </w:rPr>
        <w:t>налог на доходы физических лиц</w:t>
      </w:r>
      <w:r w:rsidRPr="006554FD">
        <w:rPr>
          <w:i/>
          <w:sz w:val="28"/>
          <w:szCs w:val="28"/>
        </w:rPr>
        <w:t xml:space="preserve"> – 20% - 6 943 129,41 руб.</w:t>
      </w:r>
    </w:p>
    <w:p w:rsidR="008B7CFF" w:rsidRPr="006554FD" w:rsidRDefault="008B7CFF" w:rsidP="008B7CFF">
      <w:pPr>
        <w:ind w:firstLine="567"/>
        <w:jc w:val="both"/>
        <w:rPr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- земельный</w:t>
      </w:r>
      <w:r w:rsidRPr="006554FD">
        <w:rPr>
          <w:i/>
          <w:sz w:val="28"/>
          <w:szCs w:val="28"/>
        </w:rPr>
        <w:t xml:space="preserve"> – 100% - 1 345 909,01 руб.</w:t>
      </w:r>
    </w:p>
    <w:p w:rsidR="008B7CFF" w:rsidRPr="006554FD" w:rsidRDefault="008B7CFF" w:rsidP="008B7CFF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На сегодняшний день недоимка по земельному налогу составляет– 290</w:t>
      </w:r>
      <w:r w:rsidRPr="006554FD">
        <w:rPr>
          <w:rFonts w:ascii="Times New Roman" w:hAnsi="Times New Roman"/>
          <w:i/>
          <w:sz w:val="28"/>
          <w:szCs w:val="28"/>
          <w:highlight w:val="yellow"/>
        </w:rPr>
        <w:t xml:space="preserve"> </w:t>
      </w:r>
      <w:r w:rsidRPr="006554FD">
        <w:rPr>
          <w:rFonts w:ascii="Times New Roman" w:hAnsi="Times New Roman"/>
          <w:i/>
          <w:sz w:val="28"/>
          <w:szCs w:val="28"/>
        </w:rPr>
        <w:t xml:space="preserve">тыс.руб. </w:t>
      </w:r>
    </w:p>
    <w:p w:rsidR="008B7CFF" w:rsidRPr="006554FD" w:rsidRDefault="008B7CFF" w:rsidP="008B7CFF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 xml:space="preserve">Главным образом, недоимка возникла из-за наличия 78 не </w:t>
      </w:r>
      <w:r w:rsidR="008F115A" w:rsidRPr="006554FD">
        <w:rPr>
          <w:rFonts w:ascii="Times New Roman" w:hAnsi="Times New Roman"/>
          <w:i/>
          <w:sz w:val="28"/>
          <w:szCs w:val="28"/>
        </w:rPr>
        <w:t>-</w:t>
      </w:r>
      <w:r w:rsidRPr="006554FD">
        <w:rPr>
          <w:rFonts w:ascii="Times New Roman" w:hAnsi="Times New Roman"/>
          <w:i/>
          <w:sz w:val="28"/>
          <w:szCs w:val="28"/>
        </w:rPr>
        <w:t>востребованных долей. Оттого что доли не оформлены по разным причинам, бюджет</w:t>
      </w:r>
      <w:r w:rsidR="006C6B24" w:rsidRPr="006554FD">
        <w:rPr>
          <w:rFonts w:ascii="Times New Roman" w:hAnsi="Times New Roman"/>
          <w:i/>
          <w:sz w:val="28"/>
          <w:szCs w:val="28"/>
        </w:rPr>
        <w:t xml:space="preserve"> теряет  налоги и</w:t>
      </w:r>
      <w:r w:rsidR="008F115A" w:rsidRPr="006554FD">
        <w:rPr>
          <w:rFonts w:ascii="Times New Roman" w:hAnsi="Times New Roman"/>
          <w:i/>
          <w:sz w:val="28"/>
          <w:szCs w:val="28"/>
        </w:rPr>
        <w:t xml:space="preserve"> другая причина-</w:t>
      </w:r>
      <w:r w:rsidR="006C6B24" w:rsidRPr="006554FD">
        <w:rPr>
          <w:rFonts w:ascii="Times New Roman" w:hAnsi="Times New Roman"/>
          <w:i/>
          <w:sz w:val="28"/>
          <w:szCs w:val="28"/>
        </w:rPr>
        <w:t xml:space="preserve"> налоговая не всем предоставила уведомления </w:t>
      </w:r>
      <w:r w:rsidR="00481FF3" w:rsidRPr="006554FD">
        <w:rPr>
          <w:rFonts w:ascii="Times New Roman" w:hAnsi="Times New Roman"/>
          <w:i/>
          <w:sz w:val="28"/>
          <w:szCs w:val="28"/>
        </w:rPr>
        <w:t>.</w:t>
      </w:r>
    </w:p>
    <w:p w:rsidR="008B7CFF" w:rsidRPr="006554FD" w:rsidRDefault="008B7CFF" w:rsidP="008B7CFF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554FD">
        <w:rPr>
          <w:rFonts w:ascii="Times New Roman" w:hAnsi="Times New Roman"/>
          <w:i/>
          <w:sz w:val="28"/>
          <w:szCs w:val="28"/>
          <w:u w:val="single"/>
        </w:rPr>
        <w:t>Всего сельхоз долей – 1668, из них:</w:t>
      </w:r>
    </w:p>
    <w:p w:rsidR="008B7CFF" w:rsidRPr="006554FD" w:rsidRDefault="008B7CFF" w:rsidP="008B7CFF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554FD">
        <w:rPr>
          <w:rFonts w:ascii="Times New Roman" w:hAnsi="Times New Roman"/>
          <w:i/>
          <w:sz w:val="28"/>
          <w:szCs w:val="28"/>
          <w:u w:val="single"/>
        </w:rPr>
        <w:t>-97,6 – ЗАО Ирмень;</w:t>
      </w:r>
    </w:p>
    <w:p w:rsidR="008B7CFF" w:rsidRPr="006554FD" w:rsidRDefault="008B7CFF" w:rsidP="008B7CFF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554FD">
        <w:rPr>
          <w:rFonts w:ascii="Times New Roman" w:hAnsi="Times New Roman"/>
          <w:i/>
          <w:sz w:val="28"/>
          <w:szCs w:val="28"/>
          <w:u w:val="single"/>
        </w:rPr>
        <w:t>-1569 – физ.лицам.</w:t>
      </w:r>
    </w:p>
    <w:p w:rsidR="008B7CFF" w:rsidRPr="006554FD" w:rsidRDefault="008B7CFF" w:rsidP="008B7CFF">
      <w:pPr>
        <w:ind w:firstLine="567"/>
        <w:jc w:val="both"/>
        <w:rPr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- имущественный</w:t>
      </w:r>
      <w:r w:rsidRPr="006554FD">
        <w:rPr>
          <w:i/>
          <w:sz w:val="28"/>
          <w:szCs w:val="28"/>
        </w:rPr>
        <w:t xml:space="preserve"> налог– 100% - 197 390,35 руб. Недоимка – 75 тыс.руб.</w:t>
      </w:r>
    </w:p>
    <w:p w:rsidR="008B7CFF" w:rsidRPr="006554FD" w:rsidRDefault="008B7CFF" w:rsidP="008B7CFF">
      <w:pPr>
        <w:ind w:firstLine="567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- </w:t>
      </w:r>
      <w:r w:rsidRPr="006554FD">
        <w:rPr>
          <w:b/>
          <w:i/>
          <w:sz w:val="28"/>
          <w:szCs w:val="28"/>
        </w:rPr>
        <w:t>государственная пошлина</w:t>
      </w:r>
      <w:r w:rsidRPr="006554FD">
        <w:rPr>
          <w:i/>
          <w:sz w:val="28"/>
          <w:szCs w:val="28"/>
        </w:rPr>
        <w:t xml:space="preserve"> – 100% - 21 050 руб.</w:t>
      </w:r>
    </w:p>
    <w:p w:rsidR="008B7CFF" w:rsidRPr="006554FD" w:rsidRDefault="008B7CFF" w:rsidP="008B7CFF">
      <w:pPr>
        <w:ind w:firstLine="567"/>
        <w:jc w:val="both"/>
        <w:rPr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- сельскохозяйственный налог</w:t>
      </w:r>
      <w:r w:rsidRPr="006554FD">
        <w:rPr>
          <w:i/>
          <w:sz w:val="28"/>
          <w:szCs w:val="28"/>
        </w:rPr>
        <w:t xml:space="preserve"> – 50% - 3 839 271,50 руб.</w:t>
      </w:r>
    </w:p>
    <w:p w:rsidR="008B7CFF" w:rsidRPr="006554FD" w:rsidRDefault="008B7CFF" w:rsidP="008B7CFF">
      <w:pPr>
        <w:ind w:firstLine="567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- </w:t>
      </w:r>
      <w:r w:rsidRPr="006554FD">
        <w:rPr>
          <w:b/>
          <w:i/>
          <w:sz w:val="28"/>
          <w:szCs w:val="28"/>
        </w:rPr>
        <w:t>доходы от уплаты акцизов на бензин</w:t>
      </w:r>
      <w:r w:rsidRPr="006554FD">
        <w:rPr>
          <w:i/>
          <w:sz w:val="28"/>
          <w:szCs w:val="28"/>
        </w:rPr>
        <w:t xml:space="preserve"> – 0,03%. – 2 102 981,98 руб.</w:t>
      </w:r>
    </w:p>
    <w:p w:rsidR="008B7CFF" w:rsidRPr="006554FD" w:rsidRDefault="008B7CFF" w:rsidP="008B7CFF">
      <w:pPr>
        <w:ind w:firstLine="567"/>
        <w:jc w:val="both"/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Всего налоговых поступлений – 14 449 732,25 руб.</w:t>
      </w:r>
    </w:p>
    <w:p w:rsidR="008B7CFF" w:rsidRPr="006554FD" w:rsidRDefault="008B7CFF" w:rsidP="008B7CFF">
      <w:pPr>
        <w:ind w:firstLine="567"/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lastRenderedPageBreak/>
        <w:t>Так же в бюджет поступили неналоговые доходы:</w:t>
      </w:r>
    </w:p>
    <w:p w:rsidR="008B7CFF" w:rsidRPr="006554FD" w:rsidRDefault="008B7CFF" w:rsidP="008B7CFF">
      <w:pPr>
        <w:pStyle w:val="11"/>
        <w:numPr>
          <w:ilvl w:val="0"/>
          <w:numId w:val="8"/>
        </w:numPr>
        <w:spacing w:after="0" w:line="240" w:lineRule="auto"/>
        <w:ind w:left="64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Арендная плата за имущество – 217 635,12 рублей (ОАО «РЭС» аренда подстанции – 8090,16р; ООО «Ирменское» - 169449,96 руб; ЗАО племзавод «Ирмень» -40095,0 руб</w:t>
      </w:r>
      <w:r w:rsidR="006C6B24" w:rsidRPr="006554FD">
        <w:rPr>
          <w:rFonts w:ascii="Times New Roman" w:hAnsi="Times New Roman"/>
          <w:i/>
          <w:sz w:val="28"/>
          <w:szCs w:val="28"/>
        </w:rPr>
        <w:t>.</w:t>
      </w:r>
      <w:r w:rsidRPr="006554FD">
        <w:rPr>
          <w:rFonts w:ascii="Times New Roman" w:hAnsi="Times New Roman"/>
          <w:i/>
          <w:sz w:val="28"/>
          <w:szCs w:val="28"/>
        </w:rPr>
        <w:t xml:space="preserve"> (аренда ГТС).</w:t>
      </w:r>
    </w:p>
    <w:p w:rsidR="008B7CFF" w:rsidRPr="006554FD" w:rsidRDefault="008B7CFF" w:rsidP="008B7CFF">
      <w:pPr>
        <w:pStyle w:val="11"/>
        <w:numPr>
          <w:ilvl w:val="0"/>
          <w:numId w:val="8"/>
        </w:numPr>
        <w:spacing w:after="0" w:line="240" w:lineRule="auto"/>
        <w:ind w:left="64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Доходы от компенсации затрат – 311 738,64 руб. (электроэнергия за МОПы МКД)</w:t>
      </w:r>
    </w:p>
    <w:p w:rsidR="008B7CFF" w:rsidRPr="006554FD" w:rsidRDefault="008B7CFF" w:rsidP="008B7CFF">
      <w:pPr>
        <w:pStyle w:val="11"/>
        <w:numPr>
          <w:ilvl w:val="0"/>
          <w:numId w:val="8"/>
        </w:numPr>
        <w:spacing w:after="0" w:line="240" w:lineRule="auto"/>
        <w:ind w:left="64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Поступления от штрафов – 8 400 рублей</w:t>
      </w:r>
    </w:p>
    <w:p w:rsidR="008B7CFF" w:rsidRPr="006554FD" w:rsidRDefault="008B7CFF" w:rsidP="008B7CFF">
      <w:pPr>
        <w:pStyle w:val="11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554FD">
        <w:rPr>
          <w:rFonts w:ascii="Times New Roman" w:hAnsi="Times New Roman"/>
          <w:b/>
          <w:i/>
          <w:sz w:val="28"/>
          <w:szCs w:val="28"/>
        </w:rPr>
        <w:t>Всего неналоговых поступлений – 537 773,76 руб.</w:t>
      </w:r>
    </w:p>
    <w:p w:rsidR="008B7CFF" w:rsidRPr="006554FD" w:rsidRDefault="008B7CFF" w:rsidP="008B7CFF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554FD">
        <w:rPr>
          <w:rFonts w:ascii="Times New Roman" w:hAnsi="Times New Roman"/>
          <w:b/>
          <w:i/>
          <w:sz w:val="28"/>
          <w:szCs w:val="28"/>
        </w:rPr>
        <w:t>В части безвозмездных поступлений сумма дохода бю</w:t>
      </w:r>
      <w:r w:rsidR="006C6B24" w:rsidRPr="006554FD">
        <w:rPr>
          <w:rFonts w:ascii="Times New Roman" w:hAnsi="Times New Roman"/>
          <w:b/>
          <w:i/>
          <w:sz w:val="28"/>
          <w:szCs w:val="28"/>
        </w:rPr>
        <w:t xml:space="preserve">джета составила 23 152 900 руб., </w:t>
      </w:r>
      <w:r w:rsidRPr="006554FD">
        <w:rPr>
          <w:rFonts w:ascii="Times New Roman" w:hAnsi="Times New Roman"/>
          <w:i/>
          <w:sz w:val="28"/>
          <w:szCs w:val="28"/>
        </w:rPr>
        <w:t>в том числе: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Дотации на выравнивание бюджетной обеспеченности и сбалансированности – 6 521 100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Субсидии на объекты капитального строительства (водопровод) – 13 020 900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Субсидия на подготовку объектов ЖКХ к работе в осенне-зимний период – 2 628 000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Субвенции бюджету поселения на осуществление первичного воинского учета – 205 600 рублей.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Субсидия на компенсацию расходов на доставку топлива (уголь) – 777 200 руб.</w:t>
      </w:r>
    </w:p>
    <w:p w:rsidR="008B7CFF" w:rsidRPr="006554FD" w:rsidRDefault="008B7CFF" w:rsidP="008B7CFF">
      <w:pPr>
        <w:pStyle w:val="11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В ведомственную и организационную структуру Верх-Ирменского сельсовета входят содержание управления администрации муниципального образования, осуществление первичного воинского учета, защита населения и территории от последствий чрезвычайных ситуаций природного и техногенного характера, гражданская оборона, благоустройство  села, молодежная политика и оздоровление детей, пенсионное обеспечение, физическая культура и спорт.</w:t>
      </w:r>
    </w:p>
    <w:p w:rsidR="008B7CFF" w:rsidRPr="006554FD" w:rsidRDefault="008B7CFF" w:rsidP="008B7CFF">
      <w:pPr>
        <w:jc w:val="both"/>
        <w:rPr>
          <w:b/>
          <w:i/>
          <w:sz w:val="28"/>
          <w:szCs w:val="28"/>
          <w:u w:val="single"/>
        </w:rPr>
      </w:pPr>
      <w:r w:rsidRPr="006554FD">
        <w:rPr>
          <w:b/>
          <w:i/>
          <w:sz w:val="28"/>
          <w:szCs w:val="28"/>
          <w:u w:val="single"/>
        </w:rPr>
        <w:t>Всего расходы бюджета в 2016 году составили– 38 417 028,51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За счет собственных средств и дотаций из районного бюджета была выплачена:</w:t>
      </w:r>
    </w:p>
    <w:p w:rsidR="008B7CFF" w:rsidRPr="006554FD" w:rsidRDefault="008B7CFF" w:rsidP="008B7CFF">
      <w:pPr>
        <w:pStyle w:val="11"/>
        <w:numPr>
          <w:ilvl w:val="0"/>
          <w:numId w:val="9"/>
        </w:numPr>
        <w:spacing w:after="0" w:line="240" w:lineRule="auto"/>
        <w:ind w:left="64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Заработная плата с начислениями (аппарат и глава) – 2 618 918,96 руб.</w:t>
      </w:r>
    </w:p>
    <w:p w:rsidR="008B7CFF" w:rsidRPr="006554FD" w:rsidRDefault="008B7CFF" w:rsidP="008B7CFF">
      <w:pPr>
        <w:pStyle w:val="11"/>
        <w:numPr>
          <w:ilvl w:val="0"/>
          <w:numId w:val="9"/>
        </w:numPr>
        <w:spacing w:after="0" w:line="240" w:lineRule="auto"/>
        <w:ind w:left="64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Приобретены материальные запасы – 132 349,76 руб</w:t>
      </w:r>
    </w:p>
    <w:p w:rsidR="008B7CFF" w:rsidRPr="006554FD" w:rsidRDefault="008B7CFF" w:rsidP="008B7CFF">
      <w:pPr>
        <w:pStyle w:val="11"/>
        <w:spacing w:after="0" w:line="240" w:lineRule="auto"/>
        <w:jc w:val="both"/>
        <w:rPr>
          <w:rFonts w:ascii="Times New Roman" w:hAnsi="Times New Roman"/>
          <w:i/>
          <w:sz w:val="28"/>
          <w:szCs w:val="28"/>
          <w:highlight w:val="yellow"/>
        </w:rPr>
      </w:pPr>
      <w:r w:rsidRPr="006554FD">
        <w:rPr>
          <w:rFonts w:ascii="Times New Roman" w:hAnsi="Times New Roman"/>
          <w:i/>
          <w:sz w:val="28"/>
          <w:szCs w:val="28"/>
        </w:rPr>
        <w:t>В том числе ГСМ – 96 000 руб</w:t>
      </w:r>
    </w:p>
    <w:p w:rsidR="008B7CFF" w:rsidRPr="006554FD" w:rsidRDefault="008B7CFF" w:rsidP="008B7CFF">
      <w:pPr>
        <w:pStyle w:val="11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Канц. товары и хоз. товары – 27 750 руб.</w:t>
      </w:r>
    </w:p>
    <w:p w:rsidR="008B7CFF" w:rsidRPr="006554FD" w:rsidRDefault="008B7CFF" w:rsidP="008B7CFF">
      <w:pPr>
        <w:pStyle w:val="11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Приобретение 2-х принтеров – 17</w:t>
      </w:r>
      <w:r w:rsidR="0031772F" w:rsidRPr="006554FD">
        <w:rPr>
          <w:rFonts w:ascii="Times New Roman" w:hAnsi="Times New Roman"/>
          <w:i/>
          <w:sz w:val="28"/>
          <w:szCs w:val="28"/>
        </w:rPr>
        <w:t xml:space="preserve"> </w:t>
      </w:r>
      <w:r w:rsidRPr="006554FD">
        <w:rPr>
          <w:rFonts w:ascii="Times New Roman" w:hAnsi="Times New Roman"/>
          <w:i/>
          <w:sz w:val="28"/>
          <w:szCs w:val="28"/>
        </w:rPr>
        <w:t>730 руб. и один компьютер 28400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554FD">
        <w:rPr>
          <w:rFonts w:ascii="Times New Roman" w:hAnsi="Times New Roman"/>
          <w:i/>
          <w:sz w:val="28"/>
          <w:szCs w:val="28"/>
          <w:u w:val="single"/>
        </w:rPr>
        <w:t>Оплачены следующие услуги:</w:t>
      </w:r>
    </w:p>
    <w:p w:rsidR="008B7CFF" w:rsidRPr="006554FD" w:rsidRDefault="008B7CFF" w:rsidP="008B7CFF">
      <w:pPr>
        <w:pStyle w:val="1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услуги связи – 103 898,40 руб.</w:t>
      </w:r>
    </w:p>
    <w:p w:rsidR="008B7CFF" w:rsidRPr="006554FD" w:rsidRDefault="008B7CFF" w:rsidP="008B7CFF">
      <w:pPr>
        <w:pStyle w:val="1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аренда служебных помещений – 122 990 руб</w:t>
      </w:r>
      <w:r w:rsidR="00D30993" w:rsidRPr="006554FD">
        <w:rPr>
          <w:rFonts w:ascii="Times New Roman" w:hAnsi="Times New Roman"/>
          <w:i/>
          <w:sz w:val="28"/>
          <w:szCs w:val="28"/>
        </w:rPr>
        <w:t>.</w:t>
      </w:r>
    </w:p>
    <w:p w:rsidR="008B7CFF" w:rsidRPr="006554FD" w:rsidRDefault="008B7CFF" w:rsidP="008B7CFF">
      <w:pPr>
        <w:pStyle w:val="1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highlight w:val="yellow"/>
        </w:rPr>
      </w:pPr>
      <w:r w:rsidRPr="006554FD">
        <w:rPr>
          <w:rFonts w:ascii="Times New Roman" w:hAnsi="Times New Roman"/>
          <w:i/>
          <w:sz w:val="28"/>
          <w:szCs w:val="28"/>
        </w:rPr>
        <w:t>прочие услуги – 62 006,63 руб</w:t>
      </w:r>
      <w:r w:rsidR="00D30993" w:rsidRPr="006554FD">
        <w:rPr>
          <w:rFonts w:ascii="Times New Roman" w:hAnsi="Times New Roman"/>
          <w:i/>
          <w:sz w:val="28"/>
          <w:szCs w:val="28"/>
        </w:rPr>
        <w:t>.</w:t>
      </w:r>
      <w:r w:rsidRPr="006554FD">
        <w:rPr>
          <w:rFonts w:ascii="Times New Roman" w:hAnsi="Times New Roman"/>
          <w:i/>
          <w:sz w:val="28"/>
          <w:szCs w:val="28"/>
        </w:rPr>
        <w:t xml:space="preserve"> (повышение квалификации специалистов – 8500 руб., изготовление ключа ЭЦП – 16 100 руб.)</w:t>
      </w:r>
    </w:p>
    <w:p w:rsidR="008B7CFF" w:rsidRPr="006554FD" w:rsidRDefault="008B7CFF" w:rsidP="008B7CFF">
      <w:pPr>
        <w:pStyle w:val="11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554FD">
        <w:rPr>
          <w:rFonts w:ascii="Times New Roman" w:hAnsi="Times New Roman"/>
          <w:b/>
          <w:i/>
          <w:sz w:val="28"/>
          <w:szCs w:val="28"/>
        </w:rPr>
        <w:t>ИТОГО по управлению 2 866 548,54 руб.</w:t>
      </w:r>
    </w:p>
    <w:p w:rsidR="008B7CFF" w:rsidRPr="006554FD" w:rsidRDefault="008B7CFF" w:rsidP="008B7CFF">
      <w:pPr>
        <w:pStyle w:val="11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На содержание первичного воинского учета израсходовано 205 600 руб. (средства федерального бюджета).</w:t>
      </w:r>
    </w:p>
    <w:p w:rsidR="008B7CFF" w:rsidRPr="006554FD" w:rsidRDefault="008B7CFF" w:rsidP="008B7CFF">
      <w:pPr>
        <w:pStyle w:val="11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lastRenderedPageBreak/>
        <w:t>На противопаводковые мероприятия и первичные меры пожарной безопасности – 63 747,40 руб.</w:t>
      </w:r>
    </w:p>
    <w:p w:rsidR="008B7CFF" w:rsidRPr="006554FD" w:rsidRDefault="008B7CFF" w:rsidP="008B7CFF">
      <w:pPr>
        <w:pStyle w:val="11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Расходы на мероприятия по землеустройству – 32 000 руб. (кадастровые работы)</w:t>
      </w:r>
    </w:p>
    <w:p w:rsidR="008B7CFF" w:rsidRPr="006554FD" w:rsidRDefault="008B7CFF" w:rsidP="008B7CFF">
      <w:pPr>
        <w:pStyle w:val="11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Расходы дорожного фонда на ремонт и содержание дорог – 2 206 535,99 руб. (за счет акцизов).</w:t>
      </w:r>
    </w:p>
    <w:p w:rsidR="006C099B" w:rsidRPr="006554FD" w:rsidRDefault="008B7CFF" w:rsidP="00A448D4">
      <w:pPr>
        <w:pStyle w:val="11"/>
        <w:spacing w:after="0" w:line="240" w:lineRule="auto"/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6554FD">
        <w:rPr>
          <w:rFonts w:ascii="Times New Roman" w:hAnsi="Times New Roman"/>
          <w:b/>
          <w:i/>
          <w:sz w:val="28"/>
          <w:szCs w:val="28"/>
        </w:rPr>
        <w:t>На жилищно-коммунальное хозяйство было израсходовано 31 297 840,23 руб. В том числе:</w:t>
      </w:r>
    </w:p>
    <w:p w:rsidR="008B7CFF" w:rsidRPr="006554FD" w:rsidRDefault="008B7CFF" w:rsidP="008B7CFF">
      <w:pPr>
        <w:pStyle w:val="11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Уплата взносов в Фонд модернизации и ЖКХ за 2 квартиры – 6331,80 руб.</w:t>
      </w:r>
    </w:p>
    <w:p w:rsidR="008B7CFF" w:rsidRPr="006554FD" w:rsidRDefault="008B7CFF" w:rsidP="008B7CFF">
      <w:pPr>
        <w:pStyle w:val="11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На поддержку жилищно-коммунального хозяйства в части подготовки к работе в осенне-зимний период – 2</w:t>
      </w:r>
      <w:r w:rsidR="0074014E" w:rsidRPr="006554FD">
        <w:rPr>
          <w:rFonts w:ascii="Times New Roman" w:hAnsi="Times New Roman"/>
          <w:i/>
          <w:sz w:val="28"/>
          <w:szCs w:val="28"/>
        </w:rPr>
        <w:t> 768 000 руб. (2628,0 – субсидия</w:t>
      </w:r>
      <w:r w:rsidRPr="006554FD">
        <w:rPr>
          <w:rFonts w:ascii="Times New Roman" w:hAnsi="Times New Roman"/>
          <w:i/>
          <w:sz w:val="28"/>
          <w:szCs w:val="28"/>
        </w:rPr>
        <w:t>, 140,0 – софинан.);</w:t>
      </w:r>
    </w:p>
    <w:p w:rsidR="008B7CFF" w:rsidRPr="006554FD" w:rsidRDefault="008B7CFF" w:rsidP="008B7CFF">
      <w:pPr>
        <w:pStyle w:val="11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Компенсация расходов по доставке угля населению – 777 200 руб.</w:t>
      </w:r>
    </w:p>
    <w:p w:rsidR="008B7CFF" w:rsidRPr="006554FD" w:rsidRDefault="008B7CFF" w:rsidP="008B7CFF">
      <w:pPr>
        <w:pStyle w:val="11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Расходы по реконструкции водопроводных сетей в Агрогородке – 13 794 448,20 руб. (773,5 – софин. и 13 020,9 субсидия);</w:t>
      </w:r>
    </w:p>
    <w:p w:rsidR="008B7CFF" w:rsidRPr="006554FD" w:rsidRDefault="008B7CFF" w:rsidP="008B7CFF">
      <w:pPr>
        <w:pStyle w:val="11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 xml:space="preserve">Содержание уличного освещения – 1 446 269,31 руб. (электроэнергия- 818 547,68 руб, оплата по договорам за обслуживание и монтаж уличного освещения- </w:t>
      </w:r>
      <w:r w:rsidR="00F3184D" w:rsidRPr="006554FD">
        <w:rPr>
          <w:rFonts w:ascii="Times New Roman" w:hAnsi="Times New Roman"/>
          <w:i/>
          <w:sz w:val="28"/>
          <w:szCs w:val="28"/>
        </w:rPr>
        <w:t>326</w:t>
      </w:r>
      <w:r w:rsidR="00A448D4" w:rsidRPr="006554FD">
        <w:rPr>
          <w:rFonts w:ascii="Times New Roman" w:hAnsi="Times New Roman"/>
          <w:i/>
          <w:sz w:val="28"/>
          <w:szCs w:val="28"/>
        </w:rPr>
        <w:t xml:space="preserve"> </w:t>
      </w:r>
      <w:r w:rsidR="00F3184D" w:rsidRPr="006554FD">
        <w:rPr>
          <w:rFonts w:ascii="Times New Roman" w:hAnsi="Times New Roman"/>
          <w:i/>
          <w:sz w:val="28"/>
          <w:szCs w:val="28"/>
        </w:rPr>
        <w:t>90</w:t>
      </w:r>
      <w:r w:rsidR="00A448D4" w:rsidRPr="006554FD">
        <w:rPr>
          <w:rFonts w:ascii="Times New Roman" w:hAnsi="Times New Roman"/>
          <w:i/>
          <w:sz w:val="28"/>
          <w:szCs w:val="28"/>
        </w:rPr>
        <w:t>5</w:t>
      </w:r>
      <w:r w:rsidRPr="006554FD">
        <w:rPr>
          <w:rFonts w:ascii="Times New Roman" w:hAnsi="Times New Roman"/>
          <w:i/>
          <w:sz w:val="28"/>
          <w:szCs w:val="28"/>
        </w:rPr>
        <w:t xml:space="preserve"> руб,</w:t>
      </w:r>
      <w:r w:rsidR="00A448D4" w:rsidRPr="006554FD">
        <w:rPr>
          <w:rFonts w:ascii="Times New Roman" w:hAnsi="Times New Roman"/>
          <w:i/>
          <w:sz w:val="28"/>
          <w:szCs w:val="28"/>
        </w:rPr>
        <w:t xml:space="preserve"> налоги -</w:t>
      </w:r>
      <w:r w:rsidR="00D30993" w:rsidRPr="006554FD">
        <w:rPr>
          <w:rFonts w:ascii="Times New Roman" w:hAnsi="Times New Roman"/>
          <w:i/>
          <w:sz w:val="28"/>
          <w:szCs w:val="28"/>
        </w:rPr>
        <w:t xml:space="preserve"> </w:t>
      </w:r>
      <w:r w:rsidR="00F3184D" w:rsidRPr="006554FD">
        <w:rPr>
          <w:rFonts w:ascii="Times New Roman" w:hAnsi="Times New Roman"/>
          <w:i/>
          <w:sz w:val="28"/>
          <w:szCs w:val="28"/>
        </w:rPr>
        <w:t>48.8</w:t>
      </w:r>
      <w:r w:rsidR="0031772F" w:rsidRPr="006554FD">
        <w:rPr>
          <w:rFonts w:ascii="Times New Roman" w:hAnsi="Times New Roman"/>
          <w:i/>
          <w:sz w:val="28"/>
          <w:szCs w:val="28"/>
        </w:rPr>
        <w:t xml:space="preserve"> тыс.р.</w:t>
      </w:r>
      <w:r w:rsidR="00F3184D" w:rsidRPr="006554FD">
        <w:rPr>
          <w:rFonts w:ascii="Times New Roman" w:hAnsi="Times New Roman"/>
          <w:i/>
          <w:sz w:val="28"/>
          <w:szCs w:val="28"/>
        </w:rPr>
        <w:t>, страховые взносы в ПФРФ</w:t>
      </w:r>
      <w:r w:rsidR="0031772F" w:rsidRPr="006554FD">
        <w:rPr>
          <w:rFonts w:ascii="Times New Roman" w:hAnsi="Times New Roman"/>
          <w:i/>
          <w:sz w:val="28"/>
          <w:szCs w:val="28"/>
        </w:rPr>
        <w:t xml:space="preserve"> -</w:t>
      </w:r>
      <w:r w:rsidRPr="006554FD">
        <w:rPr>
          <w:rFonts w:ascii="Times New Roman" w:hAnsi="Times New Roman"/>
          <w:i/>
          <w:sz w:val="28"/>
          <w:szCs w:val="28"/>
        </w:rPr>
        <w:t xml:space="preserve"> </w:t>
      </w:r>
      <w:r w:rsidR="00F3184D" w:rsidRPr="006554FD">
        <w:rPr>
          <w:rFonts w:ascii="Times New Roman" w:hAnsi="Times New Roman"/>
          <w:i/>
          <w:sz w:val="28"/>
          <w:szCs w:val="28"/>
        </w:rPr>
        <w:t>112.2 тыс. р.</w:t>
      </w:r>
      <w:r w:rsidR="0031772F" w:rsidRPr="006554FD">
        <w:rPr>
          <w:rFonts w:ascii="Times New Roman" w:hAnsi="Times New Roman"/>
          <w:i/>
          <w:sz w:val="28"/>
          <w:szCs w:val="28"/>
        </w:rPr>
        <w:t xml:space="preserve">, </w:t>
      </w:r>
      <w:r w:rsidRPr="006554FD">
        <w:rPr>
          <w:rFonts w:ascii="Times New Roman" w:hAnsi="Times New Roman"/>
          <w:i/>
          <w:sz w:val="28"/>
          <w:szCs w:val="28"/>
        </w:rPr>
        <w:t>приобретение электрооборудования- 139 977 руб.)</w:t>
      </w:r>
    </w:p>
    <w:p w:rsidR="008B7CFF" w:rsidRPr="006554FD" w:rsidRDefault="008B7CFF" w:rsidP="008B7CFF">
      <w:pPr>
        <w:pStyle w:val="11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Содержание автомобильных дорог – 9 247 372,55 руб. (щебенение ул. Крупская, Есенина и Гаранина, нанесение дорожной разметки, дорожные знаки, ямочный ремонт в Агрогородке, ул.Чекина и Гаранина, очистка дорог от снега)</w:t>
      </w:r>
    </w:p>
    <w:p w:rsidR="008B7CFF" w:rsidRPr="006554FD" w:rsidRDefault="008B7CFF" w:rsidP="008B7CFF">
      <w:pPr>
        <w:pStyle w:val="11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Прочее благоустройство – 2 469 950,62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подготовка мест для организации сбора и вывоза бытовых отходов и мусора – 336 500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работы по благоустройству МОП – 331 328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расчистка дорог от снега (планировка дорог) – 119 597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обкос обочин дорог – 63 360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работы по укреплению дамбы – 262 251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работы в парке Мира и Дружбы (выкорчевывание деревьев, уборка и вывоз веток) – 212 400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приобретение хоз.товаров (краски, кисти, мешки для мусора, перчатки) – 86 тыс.руб.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банеры (</w:t>
      </w:r>
      <w:r w:rsidR="00514EC2" w:rsidRPr="006554FD">
        <w:rPr>
          <w:rFonts w:ascii="Times New Roman" w:hAnsi="Times New Roman"/>
          <w:i/>
          <w:sz w:val="28"/>
          <w:szCs w:val="28"/>
        </w:rPr>
        <w:t>«</w:t>
      </w:r>
      <w:r w:rsidRPr="006554FD">
        <w:rPr>
          <w:rFonts w:ascii="Times New Roman" w:hAnsi="Times New Roman"/>
          <w:i/>
          <w:sz w:val="28"/>
          <w:szCs w:val="28"/>
        </w:rPr>
        <w:t>мы за чистое село</w:t>
      </w:r>
      <w:r w:rsidR="00514EC2" w:rsidRPr="006554FD">
        <w:rPr>
          <w:rFonts w:ascii="Times New Roman" w:hAnsi="Times New Roman"/>
          <w:i/>
          <w:sz w:val="28"/>
          <w:szCs w:val="28"/>
        </w:rPr>
        <w:t>»</w:t>
      </w:r>
      <w:r w:rsidRPr="006554FD">
        <w:rPr>
          <w:rFonts w:ascii="Times New Roman" w:hAnsi="Times New Roman"/>
          <w:i/>
          <w:sz w:val="28"/>
          <w:szCs w:val="28"/>
        </w:rPr>
        <w:t xml:space="preserve">, </w:t>
      </w:r>
      <w:r w:rsidR="00514EC2" w:rsidRPr="006554FD">
        <w:rPr>
          <w:rFonts w:ascii="Times New Roman" w:hAnsi="Times New Roman"/>
          <w:i/>
          <w:sz w:val="28"/>
          <w:szCs w:val="28"/>
        </w:rPr>
        <w:t>«</w:t>
      </w:r>
      <w:r w:rsidRPr="006554FD">
        <w:rPr>
          <w:rFonts w:ascii="Times New Roman" w:hAnsi="Times New Roman"/>
          <w:i/>
          <w:sz w:val="28"/>
          <w:szCs w:val="28"/>
        </w:rPr>
        <w:t>играй</w:t>
      </w:r>
      <w:r w:rsidR="00514EC2" w:rsidRPr="006554FD">
        <w:rPr>
          <w:rFonts w:ascii="Times New Roman" w:hAnsi="Times New Roman"/>
          <w:i/>
          <w:sz w:val="28"/>
          <w:szCs w:val="28"/>
        </w:rPr>
        <w:t>,</w:t>
      </w:r>
      <w:r w:rsidRPr="006554FD">
        <w:rPr>
          <w:rFonts w:ascii="Times New Roman" w:hAnsi="Times New Roman"/>
          <w:i/>
          <w:sz w:val="28"/>
          <w:szCs w:val="28"/>
        </w:rPr>
        <w:t xml:space="preserve"> гармонь</w:t>
      </w:r>
      <w:r w:rsidR="00514EC2" w:rsidRPr="006554FD">
        <w:rPr>
          <w:rFonts w:ascii="Times New Roman" w:hAnsi="Times New Roman"/>
          <w:i/>
          <w:sz w:val="28"/>
          <w:szCs w:val="28"/>
        </w:rPr>
        <w:t>»</w:t>
      </w:r>
      <w:r w:rsidRPr="006554FD">
        <w:rPr>
          <w:rFonts w:ascii="Times New Roman" w:hAnsi="Times New Roman"/>
          <w:i/>
          <w:sz w:val="28"/>
          <w:szCs w:val="28"/>
        </w:rPr>
        <w:t>, на улицу Морозова,</w:t>
      </w:r>
      <w:r w:rsidR="0031772F" w:rsidRPr="006554FD">
        <w:rPr>
          <w:rFonts w:ascii="Times New Roman" w:hAnsi="Times New Roman"/>
          <w:i/>
          <w:sz w:val="28"/>
          <w:szCs w:val="28"/>
        </w:rPr>
        <w:t xml:space="preserve"> </w:t>
      </w:r>
      <w:r w:rsidRPr="006554FD">
        <w:rPr>
          <w:rFonts w:ascii="Times New Roman" w:hAnsi="Times New Roman"/>
          <w:i/>
          <w:sz w:val="28"/>
          <w:szCs w:val="28"/>
        </w:rPr>
        <w:t>Кандикова, Чекина), таблички (купание запрещено, несанкционированная свалка) – 26 250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приобретение мотокосы – 17 тыс.руб.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составление акта преддекларационного обследования ГТС (паводковый водосброс и донный водоспуск с рыбоуловителем) – 170 000 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услуги по отлову бродячих собак – 21 тыс.руб.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договорники по благоустройству – 305 тыс.руб.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приобретение детской площадки – 80 тыс.руб.</w:t>
      </w:r>
    </w:p>
    <w:p w:rsidR="008B7CFF" w:rsidRPr="006554FD" w:rsidRDefault="008B7CFF" w:rsidP="008B7CFF">
      <w:pPr>
        <w:pStyle w:val="1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554FD">
        <w:rPr>
          <w:rFonts w:ascii="Times New Roman" w:hAnsi="Times New Roman"/>
          <w:i/>
          <w:sz w:val="28"/>
          <w:szCs w:val="28"/>
        </w:rPr>
        <w:t>- установка видеонаблюдения на дет.площадку – 27,8 руб.</w:t>
      </w:r>
    </w:p>
    <w:p w:rsidR="008B7CFF" w:rsidRPr="006554FD" w:rsidRDefault="008B7CFF" w:rsidP="008B7CFF">
      <w:pPr>
        <w:jc w:val="both"/>
        <w:rPr>
          <w:i/>
          <w:sz w:val="28"/>
          <w:szCs w:val="28"/>
          <w:u w:val="single"/>
        </w:rPr>
      </w:pPr>
      <w:r w:rsidRPr="006554FD">
        <w:rPr>
          <w:i/>
          <w:sz w:val="28"/>
          <w:szCs w:val="28"/>
          <w:u w:val="single"/>
        </w:rPr>
        <w:t>Израсходованы средства по молодежной политике и оздоровлению детей в сумме 65 076,50 руб.</w:t>
      </w:r>
    </w:p>
    <w:p w:rsidR="008B7CFF" w:rsidRPr="006554FD" w:rsidRDefault="00514EC2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lastRenderedPageBreak/>
        <w:t>-Проведение мероприятий ко Дню</w:t>
      </w:r>
      <w:r w:rsidR="00171FD4" w:rsidRPr="006554FD">
        <w:rPr>
          <w:i/>
          <w:sz w:val="28"/>
          <w:szCs w:val="28"/>
        </w:rPr>
        <w:t xml:space="preserve"> победы, ко Дню памяти Героев, к</w:t>
      </w:r>
      <w:r w:rsidRPr="006554FD">
        <w:rPr>
          <w:i/>
          <w:sz w:val="28"/>
          <w:szCs w:val="28"/>
        </w:rPr>
        <w:t>о Дню защиты детей и др.</w:t>
      </w:r>
    </w:p>
    <w:p w:rsidR="008B7CFF" w:rsidRPr="006554FD" w:rsidRDefault="008B7CFF" w:rsidP="008B7CFF">
      <w:pPr>
        <w:jc w:val="both"/>
        <w:rPr>
          <w:i/>
          <w:sz w:val="28"/>
          <w:szCs w:val="28"/>
          <w:u w:val="single"/>
        </w:rPr>
      </w:pPr>
      <w:r w:rsidRPr="006554FD">
        <w:rPr>
          <w:i/>
          <w:sz w:val="28"/>
          <w:szCs w:val="28"/>
          <w:u w:val="single"/>
        </w:rPr>
        <w:t>Израсходовано средств на спорт и физическую культуру – 254 554,30 руб.</w:t>
      </w:r>
    </w:p>
    <w:p w:rsidR="008B7CFF" w:rsidRPr="006554FD" w:rsidRDefault="008B7CFF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- наградная продукция (кубки, медали, гра</w:t>
      </w:r>
      <w:r w:rsidR="00514EC2" w:rsidRPr="006554FD">
        <w:rPr>
          <w:i/>
          <w:sz w:val="28"/>
          <w:szCs w:val="28"/>
        </w:rPr>
        <w:t>мо</w:t>
      </w:r>
      <w:r w:rsidRPr="006554FD">
        <w:rPr>
          <w:i/>
          <w:sz w:val="28"/>
          <w:szCs w:val="28"/>
        </w:rPr>
        <w:t>ты, эмблемы) – 37,5 тыс.руб.</w:t>
      </w:r>
    </w:p>
    <w:p w:rsidR="008B7CFF" w:rsidRPr="006554FD" w:rsidRDefault="008B7CFF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- приобретение ГСМ</w:t>
      </w:r>
      <w:r w:rsidR="00514EC2" w:rsidRPr="006554FD">
        <w:rPr>
          <w:i/>
          <w:sz w:val="28"/>
          <w:szCs w:val="28"/>
        </w:rPr>
        <w:t xml:space="preserve"> для доставки спортсменов к месту соревнований</w:t>
      </w:r>
      <w:r w:rsidRPr="006554FD">
        <w:rPr>
          <w:i/>
          <w:sz w:val="28"/>
          <w:szCs w:val="28"/>
        </w:rPr>
        <w:t xml:space="preserve"> – 30 тыс.руб.</w:t>
      </w:r>
    </w:p>
    <w:p w:rsidR="008B7CFF" w:rsidRPr="006554FD" w:rsidRDefault="008B7CFF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- сувенирная продукция – 20 тыс.руб.</w:t>
      </w:r>
    </w:p>
    <w:p w:rsidR="008B7CFF" w:rsidRPr="006554FD" w:rsidRDefault="008B7CFF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- питание спортсменов – 39 тыс.руб.</w:t>
      </w:r>
    </w:p>
    <w:p w:rsidR="008B7CFF" w:rsidRPr="006554FD" w:rsidRDefault="008B7CFF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- приобретение спортивных товаров (хок</w:t>
      </w:r>
      <w:r w:rsidR="00514EC2" w:rsidRPr="006554FD">
        <w:rPr>
          <w:i/>
          <w:sz w:val="28"/>
          <w:szCs w:val="28"/>
        </w:rPr>
        <w:t>к</w:t>
      </w:r>
      <w:r w:rsidRPr="006554FD">
        <w:rPr>
          <w:i/>
          <w:sz w:val="28"/>
          <w:szCs w:val="28"/>
        </w:rPr>
        <w:t>ейная форма, клюшки, футболки с номерами) – 90 100 руб.</w:t>
      </w:r>
      <w:r w:rsidR="00950119" w:rsidRPr="006554FD">
        <w:rPr>
          <w:i/>
          <w:sz w:val="28"/>
          <w:szCs w:val="28"/>
        </w:rPr>
        <w:t xml:space="preserve"> и др.</w:t>
      </w:r>
    </w:p>
    <w:p w:rsidR="008B7CFF" w:rsidRPr="006554FD" w:rsidRDefault="008B7CFF" w:rsidP="008B7CFF">
      <w:pPr>
        <w:jc w:val="both"/>
        <w:rPr>
          <w:i/>
          <w:sz w:val="28"/>
          <w:szCs w:val="28"/>
          <w:u w:val="single"/>
        </w:rPr>
      </w:pPr>
      <w:r w:rsidRPr="006554FD">
        <w:rPr>
          <w:i/>
          <w:sz w:val="28"/>
          <w:szCs w:val="28"/>
          <w:u w:val="single"/>
        </w:rPr>
        <w:t>Израсходовано средств для проведения праздничных культурных мероприятий – 517 752,85 руб.</w:t>
      </w:r>
    </w:p>
    <w:p w:rsidR="008B7CFF" w:rsidRPr="006554FD" w:rsidRDefault="008B7CFF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-</w:t>
      </w:r>
      <w:r w:rsidR="00950119" w:rsidRPr="006554FD">
        <w:rPr>
          <w:i/>
          <w:sz w:val="28"/>
          <w:szCs w:val="28"/>
        </w:rPr>
        <w:t>Празднование новогодних мероприятий</w:t>
      </w:r>
      <w:r w:rsidRPr="006554FD">
        <w:rPr>
          <w:i/>
          <w:sz w:val="28"/>
          <w:szCs w:val="28"/>
        </w:rPr>
        <w:t xml:space="preserve"> – 153,9 тыс.руб</w:t>
      </w:r>
      <w:r w:rsidR="00950119" w:rsidRPr="006554FD">
        <w:rPr>
          <w:i/>
          <w:sz w:val="28"/>
          <w:szCs w:val="28"/>
        </w:rPr>
        <w:t>.</w:t>
      </w:r>
      <w:r w:rsidRPr="006554FD">
        <w:rPr>
          <w:i/>
          <w:sz w:val="28"/>
          <w:szCs w:val="28"/>
        </w:rPr>
        <w:t xml:space="preserve"> (формирование </w:t>
      </w:r>
      <w:r w:rsidR="00950119" w:rsidRPr="006554FD">
        <w:rPr>
          <w:i/>
          <w:sz w:val="28"/>
          <w:szCs w:val="28"/>
        </w:rPr>
        <w:t xml:space="preserve">горки, </w:t>
      </w:r>
      <w:r w:rsidRPr="006554FD">
        <w:rPr>
          <w:i/>
          <w:sz w:val="28"/>
          <w:szCs w:val="28"/>
        </w:rPr>
        <w:t>е</w:t>
      </w:r>
      <w:r w:rsidR="00950119" w:rsidRPr="006554FD">
        <w:rPr>
          <w:i/>
          <w:sz w:val="28"/>
          <w:szCs w:val="28"/>
        </w:rPr>
        <w:t>лки, приобретение гирлянды, салютов, проведение праздничных мероприятий;</w:t>
      </w:r>
      <w:r w:rsidR="0074014E" w:rsidRPr="006554FD">
        <w:rPr>
          <w:i/>
          <w:sz w:val="28"/>
          <w:szCs w:val="28"/>
        </w:rPr>
        <w:t>)</w:t>
      </w:r>
    </w:p>
    <w:p w:rsidR="0074014E" w:rsidRPr="006554FD" w:rsidRDefault="0074014E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Проведение календарных тематических мероприятий - 167,0 т.р.</w:t>
      </w:r>
    </w:p>
    <w:p w:rsidR="00950119" w:rsidRPr="006554FD" w:rsidRDefault="00950119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Приобретение музыкальной аппаратуры- 99.9 тыс. р.</w:t>
      </w:r>
    </w:p>
    <w:p w:rsidR="008B7CFF" w:rsidRPr="006554FD" w:rsidRDefault="008B7CFF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- ПСД на памятник и экспертиза – 89 тыс.руб.</w:t>
      </w:r>
    </w:p>
    <w:p w:rsidR="008B7CFF" w:rsidRPr="006554FD" w:rsidRDefault="008B7CFF" w:rsidP="008B7CF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- кадастровые работы для оформления зем.участка парка Миры и Дружбы – 8 тыс.руб.</w:t>
      </w:r>
    </w:p>
    <w:p w:rsidR="008B7CFF" w:rsidRPr="006554FD" w:rsidRDefault="008B7CFF" w:rsidP="008B7CFF">
      <w:pPr>
        <w:jc w:val="both"/>
        <w:rPr>
          <w:i/>
          <w:sz w:val="28"/>
          <w:szCs w:val="28"/>
          <w:u w:val="single"/>
        </w:rPr>
      </w:pPr>
      <w:r w:rsidRPr="006554FD">
        <w:rPr>
          <w:i/>
          <w:sz w:val="28"/>
          <w:szCs w:val="28"/>
          <w:u w:val="single"/>
        </w:rPr>
        <w:t>Израсходовано средств для выплаты пенсии – 54 794,80 руб.</w:t>
      </w:r>
    </w:p>
    <w:p w:rsidR="008B7CFF" w:rsidRPr="006554FD" w:rsidRDefault="008B7CFF" w:rsidP="007F7C91">
      <w:pPr>
        <w:jc w:val="both"/>
        <w:rPr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>С дефицитом бюджет – 276 622,50 руб</w:t>
      </w:r>
      <w:r w:rsidRPr="006554FD">
        <w:rPr>
          <w:i/>
          <w:sz w:val="28"/>
          <w:szCs w:val="28"/>
        </w:rPr>
        <w:t>.</w:t>
      </w:r>
    </w:p>
    <w:p w:rsidR="00BA5258" w:rsidRPr="006554FD" w:rsidRDefault="00C406C6" w:rsidP="0031772F">
      <w:pPr>
        <w:rPr>
          <w:b/>
          <w:i/>
          <w:sz w:val="28"/>
          <w:szCs w:val="28"/>
        </w:rPr>
      </w:pPr>
      <w:r w:rsidRPr="006554FD">
        <w:rPr>
          <w:b/>
          <w:i/>
          <w:sz w:val="28"/>
          <w:szCs w:val="28"/>
        </w:rPr>
        <w:t xml:space="preserve">Основными задачами </w:t>
      </w:r>
      <w:r w:rsidR="00FB4691" w:rsidRPr="006554FD">
        <w:rPr>
          <w:b/>
          <w:i/>
          <w:sz w:val="28"/>
          <w:szCs w:val="28"/>
        </w:rPr>
        <w:t xml:space="preserve">администрации </w:t>
      </w:r>
      <w:r w:rsidRPr="006554FD">
        <w:rPr>
          <w:b/>
          <w:i/>
          <w:sz w:val="28"/>
          <w:szCs w:val="28"/>
        </w:rPr>
        <w:t>села</w:t>
      </w:r>
      <w:r w:rsidR="00BA5258" w:rsidRPr="006554FD">
        <w:rPr>
          <w:b/>
          <w:i/>
          <w:sz w:val="28"/>
          <w:szCs w:val="28"/>
        </w:rPr>
        <w:t xml:space="preserve"> на 201</w:t>
      </w:r>
      <w:r w:rsidR="00A824CE" w:rsidRPr="006554FD">
        <w:rPr>
          <w:b/>
          <w:i/>
          <w:sz w:val="28"/>
          <w:szCs w:val="28"/>
        </w:rPr>
        <w:t>7</w:t>
      </w:r>
      <w:r w:rsidR="0074014E" w:rsidRPr="006554FD">
        <w:rPr>
          <w:b/>
          <w:i/>
          <w:sz w:val="28"/>
          <w:szCs w:val="28"/>
        </w:rPr>
        <w:t xml:space="preserve"> г. </w:t>
      </w:r>
      <w:r w:rsidR="00BA5258" w:rsidRPr="006554FD">
        <w:rPr>
          <w:b/>
          <w:i/>
          <w:sz w:val="28"/>
          <w:szCs w:val="28"/>
        </w:rPr>
        <w:t xml:space="preserve"> являют</w:t>
      </w:r>
      <w:r w:rsidR="00FB4691" w:rsidRPr="006554FD">
        <w:rPr>
          <w:b/>
          <w:i/>
          <w:sz w:val="28"/>
          <w:szCs w:val="28"/>
        </w:rPr>
        <w:t>ся:</w:t>
      </w:r>
    </w:p>
    <w:p w:rsidR="00E608B5" w:rsidRPr="006554FD" w:rsidRDefault="0031772F" w:rsidP="0031772F">
      <w:pPr>
        <w:numPr>
          <w:ilvl w:val="0"/>
          <w:numId w:val="5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Продолжение работы по программе газификации</w:t>
      </w:r>
      <w:r w:rsidR="00D30993" w:rsidRPr="006554FD">
        <w:rPr>
          <w:i/>
          <w:sz w:val="28"/>
          <w:szCs w:val="28"/>
        </w:rPr>
        <w:t xml:space="preserve"> села</w:t>
      </w:r>
      <w:r w:rsidRPr="006554FD">
        <w:rPr>
          <w:i/>
          <w:sz w:val="28"/>
          <w:szCs w:val="28"/>
        </w:rPr>
        <w:t>.</w:t>
      </w:r>
    </w:p>
    <w:p w:rsidR="00E608B5" w:rsidRPr="006554FD" w:rsidRDefault="00E608B5" w:rsidP="00FB4691">
      <w:pPr>
        <w:numPr>
          <w:ilvl w:val="0"/>
          <w:numId w:val="5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Перевод мкд (пищеприготовление) с сжиженного на природный газ</w:t>
      </w:r>
      <w:r w:rsidR="0031772F" w:rsidRPr="006554FD">
        <w:rPr>
          <w:i/>
          <w:sz w:val="28"/>
          <w:szCs w:val="28"/>
        </w:rPr>
        <w:t>.</w:t>
      </w:r>
    </w:p>
    <w:p w:rsidR="00E608B5" w:rsidRPr="006554FD" w:rsidRDefault="00D56141" w:rsidP="00CB50BE">
      <w:pPr>
        <w:numPr>
          <w:ilvl w:val="0"/>
          <w:numId w:val="5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Капитальный р</w:t>
      </w:r>
      <w:r w:rsidR="00E608B5" w:rsidRPr="006554FD">
        <w:rPr>
          <w:i/>
          <w:sz w:val="28"/>
          <w:szCs w:val="28"/>
        </w:rPr>
        <w:t>емонт дор</w:t>
      </w:r>
      <w:r w:rsidR="00B96532" w:rsidRPr="006554FD">
        <w:rPr>
          <w:i/>
          <w:sz w:val="28"/>
          <w:szCs w:val="28"/>
        </w:rPr>
        <w:t>ог</w:t>
      </w:r>
      <w:r w:rsidR="0031772F" w:rsidRPr="006554FD">
        <w:rPr>
          <w:i/>
          <w:sz w:val="28"/>
          <w:szCs w:val="28"/>
        </w:rPr>
        <w:t>.</w:t>
      </w:r>
    </w:p>
    <w:p w:rsidR="00B96532" w:rsidRPr="006554FD" w:rsidRDefault="00B96532" w:rsidP="00CB50BE">
      <w:pPr>
        <w:numPr>
          <w:ilvl w:val="0"/>
          <w:numId w:val="5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Актуализация программы по ремонту МКД</w:t>
      </w:r>
      <w:r w:rsidR="0031772F" w:rsidRPr="006554FD">
        <w:rPr>
          <w:i/>
          <w:sz w:val="28"/>
          <w:szCs w:val="28"/>
        </w:rPr>
        <w:t>.</w:t>
      </w:r>
    </w:p>
    <w:p w:rsidR="00FB4691" w:rsidRPr="006554FD" w:rsidRDefault="00E608B5" w:rsidP="00E608B5">
      <w:pPr>
        <w:numPr>
          <w:ilvl w:val="0"/>
          <w:numId w:val="5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Ремонт памятника Солдата-Освободителя-вхождение в программу</w:t>
      </w:r>
      <w:r w:rsidR="0031772F" w:rsidRPr="006554FD">
        <w:rPr>
          <w:i/>
          <w:sz w:val="28"/>
          <w:szCs w:val="28"/>
        </w:rPr>
        <w:t>.</w:t>
      </w:r>
    </w:p>
    <w:p w:rsidR="00A824CE" w:rsidRPr="006554FD" w:rsidRDefault="0074014E" w:rsidP="00E608B5">
      <w:pPr>
        <w:numPr>
          <w:ilvl w:val="0"/>
          <w:numId w:val="5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Обустройство парка М</w:t>
      </w:r>
      <w:r w:rsidR="00A824CE" w:rsidRPr="006554FD">
        <w:rPr>
          <w:i/>
          <w:sz w:val="28"/>
          <w:szCs w:val="28"/>
        </w:rPr>
        <w:t>ира и дружбы</w:t>
      </w:r>
      <w:r w:rsidR="0031772F" w:rsidRPr="006554FD">
        <w:rPr>
          <w:i/>
          <w:sz w:val="28"/>
          <w:szCs w:val="28"/>
        </w:rPr>
        <w:t>.</w:t>
      </w:r>
    </w:p>
    <w:p w:rsidR="00E608B5" w:rsidRPr="006554FD" w:rsidRDefault="00AD35E6" w:rsidP="00E608B5">
      <w:pPr>
        <w:numPr>
          <w:ilvl w:val="0"/>
          <w:numId w:val="5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Оформление муниципального имущества</w:t>
      </w:r>
      <w:r w:rsidR="0031772F" w:rsidRPr="006554FD">
        <w:rPr>
          <w:i/>
          <w:sz w:val="28"/>
          <w:szCs w:val="28"/>
        </w:rPr>
        <w:t>.</w:t>
      </w:r>
    </w:p>
    <w:p w:rsidR="00AD35E6" w:rsidRPr="006554FD" w:rsidRDefault="0090107E" w:rsidP="00E608B5">
      <w:pPr>
        <w:numPr>
          <w:ilvl w:val="0"/>
          <w:numId w:val="5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>Тесное взаимодействие с общественными организациями.</w:t>
      </w:r>
    </w:p>
    <w:p w:rsidR="00CB50BE" w:rsidRPr="006554FD" w:rsidRDefault="00B41DA6" w:rsidP="00E608B5">
      <w:pPr>
        <w:numPr>
          <w:ilvl w:val="0"/>
          <w:numId w:val="5"/>
        </w:numPr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</w:t>
      </w:r>
      <w:r w:rsidR="00CB50BE" w:rsidRPr="006554FD">
        <w:rPr>
          <w:i/>
          <w:sz w:val="28"/>
          <w:szCs w:val="28"/>
        </w:rPr>
        <w:t>Работа с молодежью</w:t>
      </w:r>
      <w:r w:rsidR="0031772F" w:rsidRPr="006554FD">
        <w:rPr>
          <w:i/>
          <w:sz w:val="28"/>
          <w:szCs w:val="28"/>
        </w:rPr>
        <w:t>.</w:t>
      </w:r>
    </w:p>
    <w:p w:rsidR="00AD35E6" w:rsidRPr="006554FD" w:rsidRDefault="00746BDB" w:rsidP="00A824CE">
      <w:pPr>
        <w:ind w:left="360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</w:t>
      </w:r>
      <w:r w:rsidR="00931260" w:rsidRPr="006554FD">
        <w:rPr>
          <w:i/>
          <w:sz w:val="28"/>
          <w:szCs w:val="28"/>
        </w:rPr>
        <w:t xml:space="preserve">     </w:t>
      </w:r>
      <w:r w:rsidRPr="006554FD">
        <w:rPr>
          <w:i/>
          <w:sz w:val="28"/>
          <w:szCs w:val="28"/>
        </w:rPr>
        <w:t xml:space="preserve">  Все, что мы сделали за год</w:t>
      </w:r>
      <w:r w:rsidR="00B96532" w:rsidRPr="006554FD">
        <w:rPr>
          <w:i/>
          <w:sz w:val="28"/>
          <w:szCs w:val="28"/>
        </w:rPr>
        <w:t xml:space="preserve">, </w:t>
      </w:r>
      <w:r w:rsidRPr="006554FD">
        <w:rPr>
          <w:i/>
          <w:sz w:val="28"/>
          <w:szCs w:val="28"/>
        </w:rPr>
        <w:t>-</w:t>
      </w:r>
      <w:r w:rsidR="00B96532" w:rsidRPr="006554FD">
        <w:rPr>
          <w:i/>
          <w:sz w:val="28"/>
          <w:szCs w:val="28"/>
        </w:rPr>
        <w:t xml:space="preserve">  </w:t>
      </w:r>
      <w:r w:rsidRPr="006554FD">
        <w:rPr>
          <w:i/>
          <w:sz w:val="28"/>
          <w:szCs w:val="28"/>
        </w:rPr>
        <w:t>это большой труд многих людей. Разрешите вырази</w:t>
      </w:r>
      <w:r w:rsidR="00AD35E6" w:rsidRPr="006554FD">
        <w:rPr>
          <w:i/>
          <w:sz w:val="28"/>
          <w:szCs w:val="28"/>
        </w:rPr>
        <w:t>ть благодарность депутату Законо</w:t>
      </w:r>
      <w:r w:rsidRPr="006554FD">
        <w:rPr>
          <w:i/>
          <w:sz w:val="28"/>
          <w:szCs w:val="28"/>
        </w:rPr>
        <w:t>дательного</w:t>
      </w:r>
      <w:r w:rsidR="00AD35E6" w:rsidRPr="006554FD">
        <w:rPr>
          <w:i/>
          <w:sz w:val="28"/>
          <w:szCs w:val="28"/>
        </w:rPr>
        <w:t xml:space="preserve"> Собрания-Ю.Ф. Бугакову за содей</w:t>
      </w:r>
      <w:r w:rsidRPr="006554FD">
        <w:rPr>
          <w:i/>
          <w:sz w:val="28"/>
          <w:szCs w:val="28"/>
        </w:rPr>
        <w:t>ствие в решении вопросов и проблем посел</w:t>
      </w:r>
      <w:r w:rsidR="00AD35E6" w:rsidRPr="006554FD">
        <w:rPr>
          <w:i/>
          <w:sz w:val="28"/>
          <w:szCs w:val="28"/>
        </w:rPr>
        <w:t xml:space="preserve">ения, районным депутатам </w:t>
      </w:r>
      <w:r w:rsidR="00F86EEC" w:rsidRPr="006554FD">
        <w:rPr>
          <w:i/>
          <w:sz w:val="28"/>
          <w:szCs w:val="28"/>
        </w:rPr>
        <w:t xml:space="preserve">– заместителю председателя ЗАО «Ирмень» </w:t>
      </w:r>
      <w:r w:rsidR="00AD35E6" w:rsidRPr="006554FD">
        <w:rPr>
          <w:i/>
          <w:sz w:val="28"/>
          <w:szCs w:val="28"/>
        </w:rPr>
        <w:t>О.Ю.Бугакову,</w:t>
      </w:r>
      <w:r w:rsidR="0090107E" w:rsidRPr="006554FD">
        <w:rPr>
          <w:i/>
          <w:sz w:val="28"/>
          <w:szCs w:val="28"/>
        </w:rPr>
        <w:t xml:space="preserve"> </w:t>
      </w:r>
      <w:r w:rsidR="00AD35E6" w:rsidRPr="006554FD">
        <w:rPr>
          <w:i/>
          <w:sz w:val="28"/>
          <w:szCs w:val="28"/>
        </w:rPr>
        <w:t>местны</w:t>
      </w:r>
      <w:r w:rsidRPr="006554FD">
        <w:rPr>
          <w:i/>
          <w:sz w:val="28"/>
          <w:szCs w:val="28"/>
        </w:rPr>
        <w:t>м депутатам</w:t>
      </w:r>
      <w:r w:rsidR="00AD35E6" w:rsidRPr="006554FD">
        <w:rPr>
          <w:i/>
          <w:sz w:val="28"/>
          <w:szCs w:val="28"/>
        </w:rPr>
        <w:t>, руководителям организаций и учреждений, за помощь и поддержку,</w:t>
      </w:r>
      <w:r w:rsidR="0090107E" w:rsidRPr="006554FD">
        <w:rPr>
          <w:i/>
          <w:sz w:val="28"/>
          <w:szCs w:val="28"/>
        </w:rPr>
        <w:t xml:space="preserve"> </w:t>
      </w:r>
      <w:r w:rsidR="00AD35E6" w:rsidRPr="006554FD">
        <w:rPr>
          <w:i/>
          <w:sz w:val="28"/>
          <w:szCs w:val="28"/>
        </w:rPr>
        <w:t>предпринимателям за оказание помощи</w:t>
      </w:r>
      <w:r w:rsidRPr="006554FD">
        <w:rPr>
          <w:i/>
          <w:sz w:val="28"/>
          <w:szCs w:val="28"/>
        </w:rPr>
        <w:t xml:space="preserve"> </w:t>
      </w:r>
      <w:r w:rsidR="00AD35E6" w:rsidRPr="006554FD">
        <w:rPr>
          <w:i/>
          <w:sz w:val="28"/>
          <w:szCs w:val="28"/>
        </w:rPr>
        <w:t>ко Дню пожилого человека,</w:t>
      </w:r>
      <w:r w:rsidR="00FB1889" w:rsidRPr="006554FD">
        <w:rPr>
          <w:i/>
          <w:sz w:val="28"/>
          <w:szCs w:val="28"/>
        </w:rPr>
        <w:t xml:space="preserve"> председателю проф</w:t>
      </w:r>
      <w:r w:rsidR="00931260" w:rsidRPr="006554FD">
        <w:rPr>
          <w:i/>
          <w:sz w:val="28"/>
          <w:szCs w:val="28"/>
        </w:rPr>
        <w:t xml:space="preserve">кома ЗАО </w:t>
      </w:r>
      <w:r w:rsidR="00FB1889" w:rsidRPr="006554FD">
        <w:rPr>
          <w:i/>
          <w:sz w:val="28"/>
          <w:szCs w:val="28"/>
        </w:rPr>
        <w:t>»Ирмень»</w:t>
      </w:r>
      <w:r w:rsidR="00931260" w:rsidRPr="006554FD">
        <w:rPr>
          <w:i/>
          <w:sz w:val="28"/>
          <w:szCs w:val="28"/>
        </w:rPr>
        <w:t xml:space="preserve"> Москаленко Г.К.</w:t>
      </w:r>
      <w:r w:rsidR="00FB1889" w:rsidRPr="006554FD">
        <w:rPr>
          <w:i/>
          <w:sz w:val="28"/>
          <w:szCs w:val="28"/>
        </w:rPr>
        <w:t>,</w:t>
      </w:r>
      <w:r w:rsidR="00955360" w:rsidRPr="006554FD">
        <w:rPr>
          <w:i/>
          <w:sz w:val="28"/>
          <w:szCs w:val="28"/>
        </w:rPr>
        <w:t xml:space="preserve"> </w:t>
      </w:r>
      <w:r w:rsidR="00C70336" w:rsidRPr="006554FD">
        <w:rPr>
          <w:i/>
          <w:sz w:val="28"/>
          <w:szCs w:val="28"/>
        </w:rPr>
        <w:t>Беловой</w:t>
      </w:r>
      <w:r w:rsidR="001E6148" w:rsidRPr="006554FD">
        <w:rPr>
          <w:i/>
          <w:sz w:val="28"/>
          <w:szCs w:val="28"/>
        </w:rPr>
        <w:t xml:space="preserve"> Т.А. – гл. экономист</w:t>
      </w:r>
      <w:r w:rsidR="00C70336" w:rsidRPr="006554FD">
        <w:rPr>
          <w:i/>
          <w:sz w:val="28"/>
          <w:szCs w:val="28"/>
        </w:rPr>
        <w:t>у</w:t>
      </w:r>
      <w:r w:rsidR="001E6148" w:rsidRPr="006554FD">
        <w:rPr>
          <w:i/>
          <w:sz w:val="28"/>
          <w:szCs w:val="28"/>
        </w:rPr>
        <w:t xml:space="preserve"> ЗАО племзавод «Ирмень»,</w:t>
      </w:r>
      <w:r w:rsidR="001C3327" w:rsidRPr="006554FD">
        <w:rPr>
          <w:i/>
          <w:sz w:val="28"/>
          <w:szCs w:val="28"/>
        </w:rPr>
        <w:t xml:space="preserve"> коллективу администрации сельсовета,</w:t>
      </w:r>
      <w:r w:rsidR="00AD35E6" w:rsidRPr="006554FD">
        <w:rPr>
          <w:i/>
          <w:sz w:val="28"/>
          <w:szCs w:val="28"/>
        </w:rPr>
        <w:t xml:space="preserve"> нашим жителям за понимание и взаимопомощь.</w:t>
      </w:r>
    </w:p>
    <w:p w:rsidR="004A6695" w:rsidRPr="006554FD" w:rsidRDefault="00AD35E6" w:rsidP="008D075F">
      <w:pPr>
        <w:jc w:val="both"/>
        <w:rPr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</w:t>
      </w:r>
      <w:r w:rsidR="00E608B5" w:rsidRPr="006554FD">
        <w:rPr>
          <w:i/>
          <w:sz w:val="28"/>
          <w:szCs w:val="28"/>
        </w:rPr>
        <w:t xml:space="preserve">    Благодарю </w:t>
      </w:r>
      <w:r w:rsidR="00EB0ECD" w:rsidRPr="006554FD">
        <w:rPr>
          <w:i/>
          <w:sz w:val="28"/>
          <w:szCs w:val="28"/>
        </w:rPr>
        <w:t>коллектив администрации</w:t>
      </w:r>
      <w:r w:rsidR="00955360" w:rsidRPr="006554FD">
        <w:rPr>
          <w:i/>
          <w:sz w:val="28"/>
          <w:szCs w:val="28"/>
        </w:rPr>
        <w:t xml:space="preserve"> района </w:t>
      </w:r>
      <w:r w:rsidRPr="006554FD">
        <w:rPr>
          <w:i/>
          <w:sz w:val="28"/>
          <w:szCs w:val="28"/>
        </w:rPr>
        <w:t xml:space="preserve">за </w:t>
      </w:r>
      <w:r w:rsidR="0074014E" w:rsidRPr="006554FD">
        <w:rPr>
          <w:i/>
          <w:sz w:val="28"/>
          <w:szCs w:val="28"/>
        </w:rPr>
        <w:t xml:space="preserve">сотрудничество, </w:t>
      </w:r>
      <w:r w:rsidR="00A80E94" w:rsidRPr="006554FD">
        <w:rPr>
          <w:i/>
          <w:sz w:val="28"/>
          <w:szCs w:val="28"/>
        </w:rPr>
        <w:t>особенно</w:t>
      </w:r>
      <w:r w:rsidR="00EB0ECD" w:rsidRPr="006554FD">
        <w:rPr>
          <w:i/>
          <w:sz w:val="28"/>
          <w:szCs w:val="28"/>
        </w:rPr>
        <w:t xml:space="preserve"> Желнину О.И.</w:t>
      </w:r>
      <w:r w:rsidR="00A75CDF" w:rsidRPr="006554FD">
        <w:rPr>
          <w:i/>
          <w:sz w:val="28"/>
          <w:szCs w:val="28"/>
        </w:rPr>
        <w:t>., Стрельникову О.В. , Пир</w:t>
      </w:r>
      <w:r w:rsidR="00955360" w:rsidRPr="006554FD">
        <w:rPr>
          <w:i/>
          <w:sz w:val="28"/>
          <w:szCs w:val="28"/>
        </w:rPr>
        <w:t xml:space="preserve">ко Л.И.  </w:t>
      </w:r>
      <w:r w:rsidR="00A75CDF" w:rsidRPr="006554FD">
        <w:rPr>
          <w:i/>
          <w:sz w:val="28"/>
          <w:szCs w:val="28"/>
        </w:rPr>
        <w:t>и всех с</w:t>
      </w:r>
      <w:r w:rsidRPr="006554FD">
        <w:rPr>
          <w:i/>
          <w:sz w:val="28"/>
          <w:szCs w:val="28"/>
        </w:rPr>
        <w:t>пециалистов районной администрации за сотрудничество</w:t>
      </w:r>
      <w:r w:rsidR="00EB0ECD" w:rsidRPr="006554FD">
        <w:rPr>
          <w:i/>
          <w:sz w:val="28"/>
          <w:szCs w:val="28"/>
        </w:rPr>
        <w:t>.</w:t>
      </w:r>
    </w:p>
    <w:p w:rsidR="004A6695" w:rsidRPr="006554FD" w:rsidRDefault="004A6695" w:rsidP="008D075F">
      <w:pPr>
        <w:jc w:val="both"/>
        <w:rPr>
          <w:b/>
          <w:i/>
          <w:sz w:val="28"/>
          <w:szCs w:val="28"/>
        </w:rPr>
      </w:pPr>
      <w:r w:rsidRPr="006554FD">
        <w:rPr>
          <w:i/>
          <w:sz w:val="28"/>
          <w:szCs w:val="28"/>
        </w:rPr>
        <w:t xml:space="preserve">             </w:t>
      </w:r>
      <w:r w:rsidR="0031772F" w:rsidRPr="006554FD">
        <w:rPr>
          <w:i/>
          <w:sz w:val="28"/>
          <w:szCs w:val="28"/>
        </w:rPr>
        <w:t xml:space="preserve">Доклад окончен. </w:t>
      </w:r>
      <w:r w:rsidRPr="006554FD">
        <w:rPr>
          <w:b/>
          <w:i/>
          <w:sz w:val="28"/>
          <w:szCs w:val="28"/>
        </w:rPr>
        <w:t>Спасибо за внимание.</w:t>
      </w:r>
    </w:p>
    <w:sectPr w:rsidR="004A6695" w:rsidRPr="006554FD" w:rsidSect="00F129A5">
      <w:headerReference w:type="default" r:id="rId29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2AA" w:rsidRDefault="004172AA" w:rsidP="00B07F40">
      <w:r>
        <w:separator/>
      </w:r>
    </w:p>
  </w:endnote>
  <w:endnote w:type="continuationSeparator" w:id="0">
    <w:p w:rsidR="004172AA" w:rsidRDefault="004172AA" w:rsidP="00B07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2AA" w:rsidRDefault="004172AA" w:rsidP="00B07F40">
      <w:r>
        <w:separator/>
      </w:r>
    </w:p>
  </w:footnote>
  <w:footnote w:type="continuationSeparator" w:id="0">
    <w:p w:rsidR="004172AA" w:rsidRDefault="004172AA" w:rsidP="00B07F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23A" w:rsidRDefault="0013523A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70A1B">
      <w:rPr>
        <w:noProof/>
      </w:rPr>
      <w:t>1</w:t>
    </w:r>
    <w:r>
      <w:fldChar w:fldCharType="end"/>
    </w:r>
  </w:p>
  <w:p w:rsidR="0013523A" w:rsidRDefault="0013523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2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4125AEF"/>
    <w:multiLevelType w:val="hybridMultilevel"/>
    <w:tmpl w:val="86A6087A"/>
    <w:lvl w:ilvl="0" w:tplc="04190001">
      <w:start w:val="1"/>
      <w:numFmt w:val="bullet"/>
      <w:lvlText w:val=""/>
      <w:lvlJc w:val="left"/>
      <w:pPr>
        <w:ind w:left="1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5">
    <w:nsid w:val="0AD25041"/>
    <w:multiLevelType w:val="hybridMultilevel"/>
    <w:tmpl w:val="0FC2FC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B81129B"/>
    <w:multiLevelType w:val="hybridMultilevel"/>
    <w:tmpl w:val="C49AE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3166E9"/>
    <w:multiLevelType w:val="hybridMultilevel"/>
    <w:tmpl w:val="B77C8AB8"/>
    <w:lvl w:ilvl="0" w:tplc="3E7A21E6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C56D18"/>
    <w:multiLevelType w:val="hybridMultilevel"/>
    <w:tmpl w:val="13A86C4A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9545E1F"/>
    <w:multiLevelType w:val="hybridMultilevel"/>
    <w:tmpl w:val="31FCD67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A05579E"/>
    <w:multiLevelType w:val="hybridMultilevel"/>
    <w:tmpl w:val="3D7E7E9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>
    <w:nsid w:val="2052322E"/>
    <w:multiLevelType w:val="hybridMultilevel"/>
    <w:tmpl w:val="B10E0FBC"/>
    <w:lvl w:ilvl="0" w:tplc="DC58A92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6F1A9D"/>
    <w:multiLevelType w:val="hybridMultilevel"/>
    <w:tmpl w:val="4BBE33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536A62"/>
    <w:multiLevelType w:val="hybridMultilevel"/>
    <w:tmpl w:val="EA428E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83071D2"/>
    <w:multiLevelType w:val="hybridMultilevel"/>
    <w:tmpl w:val="432A35C2"/>
    <w:lvl w:ilvl="0" w:tplc="5EBCC5E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C737F8D"/>
    <w:multiLevelType w:val="hybridMultilevel"/>
    <w:tmpl w:val="4E1E2E80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38AC51EC"/>
    <w:multiLevelType w:val="hybridMultilevel"/>
    <w:tmpl w:val="37CC1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1C56FAD"/>
    <w:multiLevelType w:val="hybridMultilevel"/>
    <w:tmpl w:val="35D820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6723D35"/>
    <w:multiLevelType w:val="hybridMultilevel"/>
    <w:tmpl w:val="BCF23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4431F9"/>
    <w:multiLevelType w:val="hybridMultilevel"/>
    <w:tmpl w:val="3C38A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15D20C1"/>
    <w:multiLevelType w:val="hybridMultilevel"/>
    <w:tmpl w:val="89F85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2AB3ED0"/>
    <w:multiLevelType w:val="multilevel"/>
    <w:tmpl w:val="8D1A9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553171"/>
    <w:multiLevelType w:val="hybridMultilevel"/>
    <w:tmpl w:val="0734B2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E3574A6"/>
    <w:multiLevelType w:val="hybridMultilevel"/>
    <w:tmpl w:val="3EE06A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E6F1BE5"/>
    <w:multiLevelType w:val="hybridMultilevel"/>
    <w:tmpl w:val="02B2E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02550"/>
    <w:multiLevelType w:val="hybridMultilevel"/>
    <w:tmpl w:val="8D1A9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5C44E5"/>
    <w:multiLevelType w:val="hybridMultilevel"/>
    <w:tmpl w:val="8AAC4F0A"/>
    <w:lvl w:ilvl="0" w:tplc="DC58A92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7A2394"/>
    <w:multiLevelType w:val="hybridMultilevel"/>
    <w:tmpl w:val="1818B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7A53A35"/>
    <w:multiLevelType w:val="hybridMultilevel"/>
    <w:tmpl w:val="736A23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EF554DA"/>
    <w:multiLevelType w:val="hybridMultilevel"/>
    <w:tmpl w:val="DBA00BAE"/>
    <w:lvl w:ilvl="0" w:tplc="DC58A92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0"/>
  </w:num>
  <w:num w:numId="4">
    <w:abstractNumId w:val="12"/>
  </w:num>
  <w:num w:numId="5">
    <w:abstractNumId w:val="25"/>
  </w:num>
  <w:num w:numId="6">
    <w:abstractNumId w:val="24"/>
  </w:num>
  <w:num w:numId="7">
    <w:abstractNumId w:val="6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2"/>
  </w:num>
  <w:num w:numId="18">
    <w:abstractNumId w:val="9"/>
  </w:num>
  <w:num w:numId="19">
    <w:abstractNumId w:val="11"/>
  </w:num>
  <w:num w:numId="20">
    <w:abstractNumId w:val="26"/>
  </w:num>
  <w:num w:numId="21">
    <w:abstractNumId w:val="18"/>
  </w:num>
  <w:num w:numId="22">
    <w:abstractNumId w:val="27"/>
  </w:num>
  <w:num w:numId="23">
    <w:abstractNumId w:val="29"/>
  </w:num>
  <w:num w:numId="24">
    <w:abstractNumId w:val="21"/>
  </w:num>
  <w:num w:numId="25">
    <w:abstractNumId w:val="23"/>
  </w:num>
  <w:num w:numId="26">
    <w:abstractNumId w:val="14"/>
  </w:num>
  <w:num w:numId="27">
    <w:abstractNumId w:val="15"/>
  </w:num>
  <w:num w:numId="28">
    <w:abstractNumId w:val="4"/>
  </w:num>
  <w:num w:numId="29">
    <w:abstractNumId w:val="0"/>
  </w:num>
  <w:num w:numId="30">
    <w:abstractNumId w:val="1"/>
  </w:num>
  <w:num w:numId="31">
    <w:abstractNumId w:val="2"/>
  </w:num>
  <w:num w:numId="32">
    <w:abstractNumId w:val="3"/>
  </w:num>
  <w:num w:numId="33">
    <w:abstractNumId w:val="16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8DD"/>
    <w:rsid w:val="000000FD"/>
    <w:rsid w:val="00002B1B"/>
    <w:rsid w:val="000036D3"/>
    <w:rsid w:val="00004120"/>
    <w:rsid w:val="00004393"/>
    <w:rsid w:val="0000762D"/>
    <w:rsid w:val="00012547"/>
    <w:rsid w:val="00012734"/>
    <w:rsid w:val="0001584A"/>
    <w:rsid w:val="00017945"/>
    <w:rsid w:val="000228BE"/>
    <w:rsid w:val="00025352"/>
    <w:rsid w:val="000255EE"/>
    <w:rsid w:val="00026F62"/>
    <w:rsid w:val="000311B9"/>
    <w:rsid w:val="00031B97"/>
    <w:rsid w:val="00035D9B"/>
    <w:rsid w:val="00042658"/>
    <w:rsid w:val="00046E56"/>
    <w:rsid w:val="00047373"/>
    <w:rsid w:val="000502E8"/>
    <w:rsid w:val="000532D2"/>
    <w:rsid w:val="00060511"/>
    <w:rsid w:val="00062A8B"/>
    <w:rsid w:val="0006629C"/>
    <w:rsid w:val="000667F5"/>
    <w:rsid w:val="00066FFF"/>
    <w:rsid w:val="000721F1"/>
    <w:rsid w:val="00072EA7"/>
    <w:rsid w:val="0008042A"/>
    <w:rsid w:val="00080A8C"/>
    <w:rsid w:val="000821F7"/>
    <w:rsid w:val="00082E53"/>
    <w:rsid w:val="000A01C7"/>
    <w:rsid w:val="000A2423"/>
    <w:rsid w:val="000A3493"/>
    <w:rsid w:val="000A37A5"/>
    <w:rsid w:val="000A68D6"/>
    <w:rsid w:val="000A6BF5"/>
    <w:rsid w:val="000B02E4"/>
    <w:rsid w:val="000B1911"/>
    <w:rsid w:val="000B1B8F"/>
    <w:rsid w:val="000B5B7A"/>
    <w:rsid w:val="000B6941"/>
    <w:rsid w:val="000B79E8"/>
    <w:rsid w:val="000C4EDC"/>
    <w:rsid w:val="000D3D44"/>
    <w:rsid w:val="000D4A0C"/>
    <w:rsid w:val="000F2B2F"/>
    <w:rsid w:val="000F6980"/>
    <w:rsid w:val="000F7C2F"/>
    <w:rsid w:val="001060B8"/>
    <w:rsid w:val="001122C7"/>
    <w:rsid w:val="00113381"/>
    <w:rsid w:val="00114FCB"/>
    <w:rsid w:val="00123E3F"/>
    <w:rsid w:val="00124B08"/>
    <w:rsid w:val="0013154A"/>
    <w:rsid w:val="0013272F"/>
    <w:rsid w:val="0013418E"/>
    <w:rsid w:val="00134D88"/>
    <w:rsid w:val="0013523A"/>
    <w:rsid w:val="00136AC9"/>
    <w:rsid w:val="001425D2"/>
    <w:rsid w:val="00143BEE"/>
    <w:rsid w:val="00144AEA"/>
    <w:rsid w:val="0014532D"/>
    <w:rsid w:val="00145987"/>
    <w:rsid w:val="00147EAE"/>
    <w:rsid w:val="00150994"/>
    <w:rsid w:val="00152746"/>
    <w:rsid w:val="00156717"/>
    <w:rsid w:val="00157260"/>
    <w:rsid w:val="001578BF"/>
    <w:rsid w:val="0016457C"/>
    <w:rsid w:val="00165279"/>
    <w:rsid w:val="00166EF2"/>
    <w:rsid w:val="00167BA7"/>
    <w:rsid w:val="00171FD4"/>
    <w:rsid w:val="0017257F"/>
    <w:rsid w:val="001833B2"/>
    <w:rsid w:val="00186863"/>
    <w:rsid w:val="00187409"/>
    <w:rsid w:val="00187764"/>
    <w:rsid w:val="001877B7"/>
    <w:rsid w:val="0019087B"/>
    <w:rsid w:val="001919AA"/>
    <w:rsid w:val="00191BFE"/>
    <w:rsid w:val="001937CA"/>
    <w:rsid w:val="001938DE"/>
    <w:rsid w:val="001952F8"/>
    <w:rsid w:val="00196200"/>
    <w:rsid w:val="001A3348"/>
    <w:rsid w:val="001A3CCD"/>
    <w:rsid w:val="001A4101"/>
    <w:rsid w:val="001B08E6"/>
    <w:rsid w:val="001B5350"/>
    <w:rsid w:val="001B72CE"/>
    <w:rsid w:val="001C0333"/>
    <w:rsid w:val="001C226C"/>
    <w:rsid w:val="001C2D92"/>
    <w:rsid w:val="001C3327"/>
    <w:rsid w:val="001C6C18"/>
    <w:rsid w:val="001E09CD"/>
    <w:rsid w:val="001E6148"/>
    <w:rsid w:val="001E7BB3"/>
    <w:rsid w:val="001F0621"/>
    <w:rsid w:val="001F15B6"/>
    <w:rsid w:val="001F5029"/>
    <w:rsid w:val="002002AE"/>
    <w:rsid w:val="0020192D"/>
    <w:rsid w:val="0020377E"/>
    <w:rsid w:val="00204F37"/>
    <w:rsid w:val="002077B2"/>
    <w:rsid w:val="00213E2C"/>
    <w:rsid w:val="002212CB"/>
    <w:rsid w:val="0022186F"/>
    <w:rsid w:val="00221F32"/>
    <w:rsid w:val="00222428"/>
    <w:rsid w:val="00224C10"/>
    <w:rsid w:val="002316FF"/>
    <w:rsid w:val="00232B71"/>
    <w:rsid w:val="0023306F"/>
    <w:rsid w:val="00233AB4"/>
    <w:rsid w:val="002364FE"/>
    <w:rsid w:val="0023694E"/>
    <w:rsid w:val="00241A16"/>
    <w:rsid w:val="00241C83"/>
    <w:rsid w:val="00242DEB"/>
    <w:rsid w:val="002478F5"/>
    <w:rsid w:val="00255452"/>
    <w:rsid w:val="002557E9"/>
    <w:rsid w:val="00256A3F"/>
    <w:rsid w:val="0025727D"/>
    <w:rsid w:val="00261B29"/>
    <w:rsid w:val="00264F83"/>
    <w:rsid w:val="00265EB4"/>
    <w:rsid w:val="00266FA3"/>
    <w:rsid w:val="002734E6"/>
    <w:rsid w:val="00276E97"/>
    <w:rsid w:val="0028748F"/>
    <w:rsid w:val="0029053B"/>
    <w:rsid w:val="00292F68"/>
    <w:rsid w:val="00293072"/>
    <w:rsid w:val="00293696"/>
    <w:rsid w:val="002A3101"/>
    <w:rsid w:val="002A3740"/>
    <w:rsid w:val="002A4894"/>
    <w:rsid w:val="002B7DA2"/>
    <w:rsid w:val="002C1685"/>
    <w:rsid w:val="002C1C1C"/>
    <w:rsid w:val="002D64EF"/>
    <w:rsid w:val="002E0BF2"/>
    <w:rsid w:val="002E1D71"/>
    <w:rsid w:val="002E373A"/>
    <w:rsid w:val="002E46AA"/>
    <w:rsid w:val="002E5384"/>
    <w:rsid w:val="002E6DAF"/>
    <w:rsid w:val="002F0D02"/>
    <w:rsid w:val="002F1683"/>
    <w:rsid w:val="002F27CF"/>
    <w:rsid w:val="002F36DA"/>
    <w:rsid w:val="002F44D7"/>
    <w:rsid w:val="00301A76"/>
    <w:rsid w:val="00305527"/>
    <w:rsid w:val="00305998"/>
    <w:rsid w:val="00311AD7"/>
    <w:rsid w:val="003164BF"/>
    <w:rsid w:val="00316D0E"/>
    <w:rsid w:val="0031772F"/>
    <w:rsid w:val="003222DC"/>
    <w:rsid w:val="00324DF2"/>
    <w:rsid w:val="00326FC7"/>
    <w:rsid w:val="00327FDF"/>
    <w:rsid w:val="003328CE"/>
    <w:rsid w:val="00332E66"/>
    <w:rsid w:val="00333331"/>
    <w:rsid w:val="00333D9C"/>
    <w:rsid w:val="00335451"/>
    <w:rsid w:val="00340693"/>
    <w:rsid w:val="003409EA"/>
    <w:rsid w:val="00343D9B"/>
    <w:rsid w:val="003441B8"/>
    <w:rsid w:val="0035219F"/>
    <w:rsid w:val="0036103F"/>
    <w:rsid w:val="00370A1B"/>
    <w:rsid w:val="00374496"/>
    <w:rsid w:val="00384F6E"/>
    <w:rsid w:val="003870C5"/>
    <w:rsid w:val="003952F9"/>
    <w:rsid w:val="003A0E9D"/>
    <w:rsid w:val="003A2EAB"/>
    <w:rsid w:val="003A3813"/>
    <w:rsid w:val="003A7149"/>
    <w:rsid w:val="003A73A2"/>
    <w:rsid w:val="003B5101"/>
    <w:rsid w:val="003B629A"/>
    <w:rsid w:val="003C3C0E"/>
    <w:rsid w:val="003D4120"/>
    <w:rsid w:val="003D4778"/>
    <w:rsid w:val="003E3238"/>
    <w:rsid w:val="003E4F9A"/>
    <w:rsid w:val="0040062A"/>
    <w:rsid w:val="004016B5"/>
    <w:rsid w:val="0040352E"/>
    <w:rsid w:val="00404CF9"/>
    <w:rsid w:val="004157FA"/>
    <w:rsid w:val="004163EC"/>
    <w:rsid w:val="004172AA"/>
    <w:rsid w:val="00422E80"/>
    <w:rsid w:val="00423692"/>
    <w:rsid w:val="00423D91"/>
    <w:rsid w:val="00423F10"/>
    <w:rsid w:val="00424496"/>
    <w:rsid w:val="00424F7C"/>
    <w:rsid w:val="004261F9"/>
    <w:rsid w:val="00430DA1"/>
    <w:rsid w:val="00432501"/>
    <w:rsid w:val="004337A1"/>
    <w:rsid w:val="00442713"/>
    <w:rsid w:val="0044399C"/>
    <w:rsid w:val="004465D1"/>
    <w:rsid w:val="004478DD"/>
    <w:rsid w:val="00450499"/>
    <w:rsid w:val="00454096"/>
    <w:rsid w:val="004548C1"/>
    <w:rsid w:val="00455AB9"/>
    <w:rsid w:val="00456C90"/>
    <w:rsid w:val="0045708D"/>
    <w:rsid w:val="00460715"/>
    <w:rsid w:val="00463437"/>
    <w:rsid w:val="00463B5F"/>
    <w:rsid w:val="004659B7"/>
    <w:rsid w:val="00471632"/>
    <w:rsid w:val="0047480E"/>
    <w:rsid w:val="00481FF3"/>
    <w:rsid w:val="00482F64"/>
    <w:rsid w:val="00487A61"/>
    <w:rsid w:val="00493F92"/>
    <w:rsid w:val="0049478B"/>
    <w:rsid w:val="00496081"/>
    <w:rsid w:val="004965AD"/>
    <w:rsid w:val="00497D46"/>
    <w:rsid w:val="004A1FCA"/>
    <w:rsid w:val="004A23D4"/>
    <w:rsid w:val="004A5931"/>
    <w:rsid w:val="004A6695"/>
    <w:rsid w:val="004B50E8"/>
    <w:rsid w:val="004B704C"/>
    <w:rsid w:val="004B7724"/>
    <w:rsid w:val="004C2868"/>
    <w:rsid w:val="004C29DF"/>
    <w:rsid w:val="004C5477"/>
    <w:rsid w:val="004D15BD"/>
    <w:rsid w:val="004D5479"/>
    <w:rsid w:val="004D6008"/>
    <w:rsid w:val="004D7EF1"/>
    <w:rsid w:val="004E1D02"/>
    <w:rsid w:val="004E3528"/>
    <w:rsid w:val="004E3D5A"/>
    <w:rsid w:val="004E5154"/>
    <w:rsid w:val="004E7221"/>
    <w:rsid w:val="004F0EEC"/>
    <w:rsid w:val="005001B8"/>
    <w:rsid w:val="0050215A"/>
    <w:rsid w:val="00503F8F"/>
    <w:rsid w:val="005055BF"/>
    <w:rsid w:val="00511DFD"/>
    <w:rsid w:val="00514EC2"/>
    <w:rsid w:val="00515DE0"/>
    <w:rsid w:val="00521A30"/>
    <w:rsid w:val="0052427A"/>
    <w:rsid w:val="00524C08"/>
    <w:rsid w:val="00524EA4"/>
    <w:rsid w:val="00530B52"/>
    <w:rsid w:val="00540602"/>
    <w:rsid w:val="00540B0D"/>
    <w:rsid w:val="005429AC"/>
    <w:rsid w:val="00542EA5"/>
    <w:rsid w:val="0054731D"/>
    <w:rsid w:val="005506AB"/>
    <w:rsid w:val="00555897"/>
    <w:rsid w:val="00562FC1"/>
    <w:rsid w:val="00566A7C"/>
    <w:rsid w:val="00566D0E"/>
    <w:rsid w:val="005706F0"/>
    <w:rsid w:val="00571C34"/>
    <w:rsid w:val="00577358"/>
    <w:rsid w:val="005844E6"/>
    <w:rsid w:val="00587EBC"/>
    <w:rsid w:val="00590BE5"/>
    <w:rsid w:val="005927D2"/>
    <w:rsid w:val="00592E3C"/>
    <w:rsid w:val="005951AB"/>
    <w:rsid w:val="005A018F"/>
    <w:rsid w:val="005A0EF1"/>
    <w:rsid w:val="005A1947"/>
    <w:rsid w:val="005B16AF"/>
    <w:rsid w:val="005B16E8"/>
    <w:rsid w:val="005B3CAB"/>
    <w:rsid w:val="005B4DF9"/>
    <w:rsid w:val="005B609F"/>
    <w:rsid w:val="005C09AA"/>
    <w:rsid w:val="005C29A9"/>
    <w:rsid w:val="005C45E0"/>
    <w:rsid w:val="005D2A34"/>
    <w:rsid w:val="005D3000"/>
    <w:rsid w:val="005D68BE"/>
    <w:rsid w:val="005E0C29"/>
    <w:rsid w:val="005E2573"/>
    <w:rsid w:val="005E36D5"/>
    <w:rsid w:val="005E4BE5"/>
    <w:rsid w:val="005F1F6B"/>
    <w:rsid w:val="005F452E"/>
    <w:rsid w:val="005F4816"/>
    <w:rsid w:val="005F48D0"/>
    <w:rsid w:val="005F6E09"/>
    <w:rsid w:val="006042C5"/>
    <w:rsid w:val="00606F3D"/>
    <w:rsid w:val="0060747C"/>
    <w:rsid w:val="00607CEE"/>
    <w:rsid w:val="00612B1A"/>
    <w:rsid w:val="00614D65"/>
    <w:rsid w:val="00622447"/>
    <w:rsid w:val="00625894"/>
    <w:rsid w:val="00626E25"/>
    <w:rsid w:val="00630175"/>
    <w:rsid w:val="006315A1"/>
    <w:rsid w:val="0063313F"/>
    <w:rsid w:val="00637BC2"/>
    <w:rsid w:val="006422EB"/>
    <w:rsid w:val="0064241A"/>
    <w:rsid w:val="00646582"/>
    <w:rsid w:val="006524E7"/>
    <w:rsid w:val="00653D76"/>
    <w:rsid w:val="006554FD"/>
    <w:rsid w:val="0065553F"/>
    <w:rsid w:val="0066050C"/>
    <w:rsid w:val="006606C9"/>
    <w:rsid w:val="0066089D"/>
    <w:rsid w:val="00663F37"/>
    <w:rsid w:val="00664160"/>
    <w:rsid w:val="006670F8"/>
    <w:rsid w:val="00667F8D"/>
    <w:rsid w:val="00670103"/>
    <w:rsid w:val="006704A6"/>
    <w:rsid w:val="0067135E"/>
    <w:rsid w:val="006716A6"/>
    <w:rsid w:val="00673DFE"/>
    <w:rsid w:val="00676743"/>
    <w:rsid w:val="00683B74"/>
    <w:rsid w:val="00687AC7"/>
    <w:rsid w:val="006915A3"/>
    <w:rsid w:val="006B0CF0"/>
    <w:rsid w:val="006B18CE"/>
    <w:rsid w:val="006B1AB4"/>
    <w:rsid w:val="006C05F2"/>
    <w:rsid w:val="006C07C7"/>
    <w:rsid w:val="006C099B"/>
    <w:rsid w:val="006C13D2"/>
    <w:rsid w:val="006C196A"/>
    <w:rsid w:val="006C6B24"/>
    <w:rsid w:val="006C7786"/>
    <w:rsid w:val="006C7FE8"/>
    <w:rsid w:val="006D09FF"/>
    <w:rsid w:val="006D1D45"/>
    <w:rsid w:val="006D2F1E"/>
    <w:rsid w:val="006D377F"/>
    <w:rsid w:val="006D4B7D"/>
    <w:rsid w:val="006E219E"/>
    <w:rsid w:val="006E2204"/>
    <w:rsid w:val="006E3E7E"/>
    <w:rsid w:val="006E4374"/>
    <w:rsid w:val="006E7EC4"/>
    <w:rsid w:val="006F0926"/>
    <w:rsid w:val="006F2928"/>
    <w:rsid w:val="006F33B4"/>
    <w:rsid w:val="006F4F48"/>
    <w:rsid w:val="00700C51"/>
    <w:rsid w:val="00701DFB"/>
    <w:rsid w:val="00703145"/>
    <w:rsid w:val="00707118"/>
    <w:rsid w:val="00707CEC"/>
    <w:rsid w:val="00710AB3"/>
    <w:rsid w:val="00721012"/>
    <w:rsid w:val="00722B34"/>
    <w:rsid w:val="00723C57"/>
    <w:rsid w:val="0073570A"/>
    <w:rsid w:val="0074014E"/>
    <w:rsid w:val="00746BDB"/>
    <w:rsid w:val="00746EB0"/>
    <w:rsid w:val="00747113"/>
    <w:rsid w:val="0075076E"/>
    <w:rsid w:val="007524AA"/>
    <w:rsid w:val="00753E12"/>
    <w:rsid w:val="0075514F"/>
    <w:rsid w:val="00760857"/>
    <w:rsid w:val="007679ED"/>
    <w:rsid w:val="00776E36"/>
    <w:rsid w:val="00777682"/>
    <w:rsid w:val="007804D0"/>
    <w:rsid w:val="0078165A"/>
    <w:rsid w:val="00782CE8"/>
    <w:rsid w:val="00783EA0"/>
    <w:rsid w:val="007933EF"/>
    <w:rsid w:val="00796CFE"/>
    <w:rsid w:val="00797B55"/>
    <w:rsid w:val="007A3698"/>
    <w:rsid w:val="007A4FCE"/>
    <w:rsid w:val="007A7DBD"/>
    <w:rsid w:val="007B0EC1"/>
    <w:rsid w:val="007B1718"/>
    <w:rsid w:val="007C050B"/>
    <w:rsid w:val="007C3849"/>
    <w:rsid w:val="007C7840"/>
    <w:rsid w:val="007D1AF6"/>
    <w:rsid w:val="007D2289"/>
    <w:rsid w:val="007D236A"/>
    <w:rsid w:val="007D28FC"/>
    <w:rsid w:val="007D407C"/>
    <w:rsid w:val="007D65D0"/>
    <w:rsid w:val="007D68BE"/>
    <w:rsid w:val="007E1BCB"/>
    <w:rsid w:val="007E35F0"/>
    <w:rsid w:val="007E677A"/>
    <w:rsid w:val="007E7248"/>
    <w:rsid w:val="007F0B1B"/>
    <w:rsid w:val="007F131A"/>
    <w:rsid w:val="007F24F8"/>
    <w:rsid w:val="007F27AB"/>
    <w:rsid w:val="007F59EE"/>
    <w:rsid w:val="007F6584"/>
    <w:rsid w:val="007F72CB"/>
    <w:rsid w:val="007F76A8"/>
    <w:rsid w:val="007F7C91"/>
    <w:rsid w:val="00805EFC"/>
    <w:rsid w:val="00811387"/>
    <w:rsid w:val="00811E81"/>
    <w:rsid w:val="00812DFF"/>
    <w:rsid w:val="008135F8"/>
    <w:rsid w:val="00815CA0"/>
    <w:rsid w:val="00821F63"/>
    <w:rsid w:val="0082355D"/>
    <w:rsid w:val="00827735"/>
    <w:rsid w:val="00830143"/>
    <w:rsid w:val="0083165D"/>
    <w:rsid w:val="008335EB"/>
    <w:rsid w:val="008358E3"/>
    <w:rsid w:val="00837BF4"/>
    <w:rsid w:val="00840B3D"/>
    <w:rsid w:val="0084232B"/>
    <w:rsid w:val="00843C23"/>
    <w:rsid w:val="008522E3"/>
    <w:rsid w:val="0085673A"/>
    <w:rsid w:val="00861EFC"/>
    <w:rsid w:val="00871051"/>
    <w:rsid w:val="008802FF"/>
    <w:rsid w:val="008806C5"/>
    <w:rsid w:val="00880839"/>
    <w:rsid w:val="00885C05"/>
    <w:rsid w:val="00896F94"/>
    <w:rsid w:val="008A1BBA"/>
    <w:rsid w:val="008B1C0B"/>
    <w:rsid w:val="008B26C4"/>
    <w:rsid w:val="008B3289"/>
    <w:rsid w:val="008B7CFF"/>
    <w:rsid w:val="008C10DC"/>
    <w:rsid w:val="008D075F"/>
    <w:rsid w:val="008D158E"/>
    <w:rsid w:val="008D22C0"/>
    <w:rsid w:val="008D7DB0"/>
    <w:rsid w:val="008E003B"/>
    <w:rsid w:val="008E6C5E"/>
    <w:rsid w:val="008F055C"/>
    <w:rsid w:val="008F115A"/>
    <w:rsid w:val="008F2239"/>
    <w:rsid w:val="008F34CB"/>
    <w:rsid w:val="008F773B"/>
    <w:rsid w:val="008F7965"/>
    <w:rsid w:val="00900DA9"/>
    <w:rsid w:val="00901036"/>
    <w:rsid w:val="0090107E"/>
    <w:rsid w:val="00905E5E"/>
    <w:rsid w:val="00917BBA"/>
    <w:rsid w:val="00923A01"/>
    <w:rsid w:val="00925379"/>
    <w:rsid w:val="00926F6C"/>
    <w:rsid w:val="00930980"/>
    <w:rsid w:val="00930F28"/>
    <w:rsid w:val="00931260"/>
    <w:rsid w:val="009405EA"/>
    <w:rsid w:val="0094325A"/>
    <w:rsid w:val="009454C1"/>
    <w:rsid w:val="00945D52"/>
    <w:rsid w:val="00947926"/>
    <w:rsid w:val="00950119"/>
    <w:rsid w:val="00950557"/>
    <w:rsid w:val="00953AF0"/>
    <w:rsid w:val="00955360"/>
    <w:rsid w:val="00955370"/>
    <w:rsid w:val="00963933"/>
    <w:rsid w:val="00971AD5"/>
    <w:rsid w:val="009741A6"/>
    <w:rsid w:val="00975089"/>
    <w:rsid w:val="009761A3"/>
    <w:rsid w:val="0097682C"/>
    <w:rsid w:val="00976F65"/>
    <w:rsid w:val="0098146C"/>
    <w:rsid w:val="009834FC"/>
    <w:rsid w:val="00983EB5"/>
    <w:rsid w:val="00987931"/>
    <w:rsid w:val="00990523"/>
    <w:rsid w:val="00990DFF"/>
    <w:rsid w:val="009A0B1F"/>
    <w:rsid w:val="009A2D88"/>
    <w:rsid w:val="009A2E17"/>
    <w:rsid w:val="009A483C"/>
    <w:rsid w:val="009A793B"/>
    <w:rsid w:val="009B221C"/>
    <w:rsid w:val="009B3D53"/>
    <w:rsid w:val="009B55D0"/>
    <w:rsid w:val="009B5957"/>
    <w:rsid w:val="009B67B4"/>
    <w:rsid w:val="009B6DBE"/>
    <w:rsid w:val="009C31EF"/>
    <w:rsid w:val="009C56A0"/>
    <w:rsid w:val="009C6AE7"/>
    <w:rsid w:val="009D2E51"/>
    <w:rsid w:val="009D2F4C"/>
    <w:rsid w:val="009D5C8D"/>
    <w:rsid w:val="009E4B52"/>
    <w:rsid w:val="009F53EB"/>
    <w:rsid w:val="009F5CCE"/>
    <w:rsid w:val="00A04416"/>
    <w:rsid w:val="00A05236"/>
    <w:rsid w:val="00A0539C"/>
    <w:rsid w:val="00A06BC2"/>
    <w:rsid w:val="00A1197C"/>
    <w:rsid w:val="00A11A34"/>
    <w:rsid w:val="00A1533C"/>
    <w:rsid w:val="00A17938"/>
    <w:rsid w:val="00A27571"/>
    <w:rsid w:val="00A32250"/>
    <w:rsid w:val="00A33AF9"/>
    <w:rsid w:val="00A34272"/>
    <w:rsid w:val="00A34ED5"/>
    <w:rsid w:val="00A412D2"/>
    <w:rsid w:val="00A41455"/>
    <w:rsid w:val="00A448D4"/>
    <w:rsid w:val="00A458F5"/>
    <w:rsid w:val="00A517DF"/>
    <w:rsid w:val="00A52942"/>
    <w:rsid w:val="00A52D82"/>
    <w:rsid w:val="00A54F34"/>
    <w:rsid w:val="00A564F1"/>
    <w:rsid w:val="00A56D13"/>
    <w:rsid w:val="00A60CCB"/>
    <w:rsid w:val="00A61817"/>
    <w:rsid w:val="00A6350C"/>
    <w:rsid w:val="00A64CDD"/>
    <w:rsid w:val="00A67620"/>
    <w:rsid w:val="00A73F5C"/>
    <w:rsid w:val="00A7441D"/>
    <w:rsid w:val="00A75CDF"/>
    <w:rsid w:val="00A80C9F"/>
    <w:rsid w:val="00A80E94"/>
    <w:rsid w:val="00A824CE"/>
    <w:rsid w:val="00A83B5D"/>
    <w:rsid w:val="00A83D2B"/>
    <w:rsid w:val="00A84569"/>
    <w:rsid w:val="00A86109"/>
    <w:rsid w:val="00A86D53"/>
    <w:rsid w:val="00A87EA7"/>
    <w:rsid w:val="00A97903"/>
    <w:rsid w:val="00AA241B"/>
    <w:rsid w:val="00AA518F"/>
    <w:rsid w:val="00AB1388"/>
    <w:rsid w:val="00AB2D25"/>
    <w:rsid w:val="00AB3C4E"/>
    <w:rsid w:val="00AB5B43"/>
    <w:rsid w:val="00AB7F73"/>
    <w:rsid w:val="00AC46E4"/>
    <w:rsid w:val="00AC63B8"/>
    <w:rsid w:val="00AC69D4"/>
    <w:rsid w:val="00AC7708"/>
    <w:rsid w:val="00AC7F5B"/>
    <w:rsid w:val="00AD260B"/>
    <w:rsid w:val="00AD27E9"/>
    <w:rsid w:val="00AD35E6"/>
    <w:rsid w:val="00AD7F3D"/>
    <w:rsid w:val="00AE2E4D"/>
    <w:rsid w:val="00AE43AE"/>
    <w:rsid w:val="00AE6680"/>
    <w:rsid w:val="00AE7E8B"/>
    <w:rsid w:val="00AF789E"/>
    <w:rsid w:val="00B07F40"/>
    <w:rsid w:val="00B106B3"/>
    <w:rsid w:val="00B120E2"/>
    <w:rsid w:val="00B14896"/>
    <w:rsid w:val="00B153F7"/>
    <w:rsid w:val="00B21E42"/>
    <w:rsid w:val="00B30DB8"/>
    <w:rsid w:val="00B335D4"/>
    <w:rsid w:val="00B3457A"/>
    <w:rsid w:val="00B377E7"/>
    <w:rsid w:val="00B40A1A"/>
    <w:rsid w:val="00B41DA6"/>
    <w:rsid w:val="00B4225B"/>
    <w:rsid w:val="00B45014"/>
    <w:rsid w:val="00B50240"/>
    <w:rsid w:val="00B55A40"/>
    <w:rsid w:val="00B61F0F"/>
    <w:rsid w:val="00B643D8"/>
    <w:rsid w:val="00B67747"/>
    <w:rsid w:val="00B7007C"/>
    <w:rsid w:val="00B7140A"/>
    <w:rsid w:val="00B77505"/>
    <w:rsid w:val="00B85B03"/>
    <w:rsid w:val="00B865D7"/>
    <w:rsid w:val="00B90794"/>
    <w:rsid w:val="00B90EDB"/>
    <w:rsid w:val="00B96333"/>
    <w:rsid w:val="00B96532"/>
    <w:rsid w:val="00BA0603"/>
    <w:rsid w:val="00BA2177"/>
    <w:rsid w:val="00BA4A02"/>
    <w:rsid w:val="00BA4D2E"/>
    <w:rsid w:val="00BA5258"/>
    <w:rsid w:val="00BA7175"/>
    <w:rsid w:val="00BB2CE2"/>
    <w:rsid w:val="00BB6F17"/>
    <w:rsid w:val="00BB7D20"/>
    <w:rsid w:val="00BD22E0"/>
    <w:rsid w:val="00BD2A89"/>
    <w:rsid w:val="00BE3E0B"/>
    <w:rsid w:val="00BF0E3B"/>
    <w:rsid w:val="00BF31BC"/>
    <w:rsid w:val="00BF6909"/>
    <w:rsid w:val="00C0196E"/>
    <w:rsid w:val="00C021D9"/>
    <w:rsid w:val="00C064BE"/>
    <w:rsid w:val="00C1228B"/>
    <w:rsid w:val="00C139FF"/>
    <w:rsid w:val="00C14E12"/>
    <w:rsid w:val="00C20D64"/>
    <w:rsid w:val="00C25AFE"/>
    <w:rsid w:val="00C26F27"/>
    <w:rsid w:val="00C33D2F"/>
    <w:rsid w:val="00C34197"/>
    <w:rsid w:val="00C3544C"/>
    <w:rsid w:val="00C406C6"/>
    <w:rsid w:val="00C46304"/>
    <w:rsid w:val="00C47E15"/>
    <w:rsid w:val="00C54A25"/>
    <w:rsid w:val="00C56BEC"/>
    <w:rsid w:val="00C5740D"/>
    <w:rsid w:val="00C628F1"/>
    <w:rsid w:val="00C64BDE"/>
    <w:rsid w:val="00C64FEC"/>
    <w:rsid w:val="00C66B56"/>
    <w:rsid w:val="00C67692"/>
    <w:rsid w:val="00C70336"/>
    <w:rsid w:val="00C706C6"/>
    <w:rsid w:val="00C73157"/>
    <w:rsid w:val="00C75A9F"/>
    <w:rsid w:val="00C76823"/>
    <w:rsid w:val="00C77BD0"/>
    <w:rsid w:val="00C80458"/>
    <w:rsid w:val="00C8147D"/>
    <w:rsid w:val="00C8400B"/>
    <w:rsid w:val="00C9280D"/>
    <w:rsid w:val="00C933EC"/>
    <w:rsid w:val="00C937F3"/>
    <w:rsid w:val="00C94958"/>
    <w:rsid w:val="00C97A5B"/>
    <w:rsid w:val="00CA1007"/>
    <w:rsid w:val="00CA3970"/>
    <w:rsid w:val="00CB2B96"/>
    <w:rsid w:val="00CB50BE"/>
    <w:rsid w:val="00CB67B8"/>
    <w:rsid w:val="00CC2EB5"/>
    <w:rsid w:val="00CC6BA9"/>
    <w:rsid w:val="00CC7B1C"/>
    <w:rsid w:val="00CD2282"/>
    <w:rsid w:val="00CD23A3"/>
    <w:rsid w:val="00CD75F0"/>
    <w:rsid w:val="00CE2CD0"/>
    <w:rsid w:val="00CE540B"/>
    <w:rsid w:val="00D055E9"/>
    <w:rsid w:val="00D116D8"/>
    <w:rsid w:val="00D11F26"/>
    <w:rsid w:val="00D12F62"/>
    <w:rsid w:val="00D14461"/>
    <w:rsid w:val="00D1458E"/>
    <w:rsid w:val="00D20535"/>
    <w:rsid w:val="00D20F1A"/>
    <w:rsid w:val="00D22499"/>
    <w:rsid w:val="00D25C0B"/>
    <w:rsid w:val="00D2719B"/>
    <w:rsid w:val="00D27838"/>
    <w:rsid w:val="00D30993"/>
    <w:rsid w:val="00D316DA"/>
    <w:rsid w:val="00D3522E"/>
    <w:rsid w:val="00D37C48"/>
    <w:rsid w:val="00D46F1E"/>
    <w:rsid w:val="00D47B71"/>
    <w:rsid w:val="00D50847"/>
    <w:rsid w:val="00D56141"/>
    <w:rsid w:val="00D60162"/>
    <w:rsid w:val="00D606F6"/>
    <w:rsid w:val="00D61521"/>
    <w:rsid w:val="00D615BC"/>
    <w:rsid w:val="00D62687"/>
    <w:rsid w:val="00D70478"/>
    <w:rsid w:val="00D8475B"/>
    <w:rsid w:val="00D85AE6"/>
    <w:rsid w:val="00D868F4"/>
    <w:rsid w:val="00D86A34"/>
    <w:rsid w:val="00D94B5B"/>
    <w:rsid w:val="00D94C85"/>
    <w:rsid w:val="00DA056D"/>
    <w:rsid w:val="00DA4E11"/>
    <w:rsid w:val="00DA6A76"/>
    <w:rsid w:val="00DA6DD1"/>
    <w:rsid w:val="00DA7E48"/>
    <w:rsid w:val="00DB558D"/>
    <w:rsid w:val="00DB67F2"/>
    <w:rsid w:val="00DB7FBD"/>
    <w:rsid w:val="00DC0D64"/>
    <w:rsid w:val="00DC106F"/>
    <w:rsid w:val="00DC2F04"/>
    <w:rsid w:val="00DC3C50"/>
    <w:rsid w:val="00DC5C1B"/>
    <w:rsid w:val="00DC6DDD"/>
    <w:rsid w:val="00DC72AB"/>
    <w:rsid w:val="00DC7A7F"/>
    <w:rsid w:val="00DD003B"/>
    <w:rsid w:val="00DD0F5B"/>
    <w:rsid w:val="00DD0FE5"/>
    <w:rsid w:val="00DD3617"/>
    <w:rsid w:val="00DD57DD"/>
    <w:rsid w:val="00DE16AF"/>
    <w:rsid w:val="00DE2264"/>
    <w:rsid w:val="00DE2D52"/>
    <w:rsid w:val="00DE3AEA"/>
    <w:rsid w:val="00DE5D68"/>
    <w:rsid w:val="00DF1977"/>
    <w:rsid w:val="00E054C9"/>
    <w:rsid w:val="00E07202"/>
    <w:rsid w:val="00E075CE"/>
    <w:rsid w:val="00E103BD"/>
    <w:rsid w:val="00E137D6"/>
    <w:rsid w:val="00E13C04"/>
    <w:rsid w:val="00E201A1"/>
    <w:rsid w:val="00E2212C"/>
    <w:rsid w:val="00E25558"/>
    <w:rsid w:val="00E26830"/>
    <w:rsid w:val="00E34D8C"/>
    <w:rsid w:val="00E3559D"/>
    <w:rsid w:val="00E40542"/>
    <w:rsid w:val="00E437C5"/>
    <w:rsid w:val="00E437D7"/>
    <w:rsid w:val="00E4577D"/>
    <w:rsid w:val="00E466D4"/>
    <w:rsid w:val="00E47851"/>
    <w:rsid w:val="00E5150F"/>
    <w:rsid w:val="00E536AE"/>
    <w:rsid w:val="00E57785"/>
    <w:rsid w:val="00E608B5"/>
    <w:rsid w:val="00E60EA4"/>
    <w:rsid w:val="00E6270B"/>
    <w:rsid w:val="00E62F77"/>
    <w:rsid w:val="00E652BA"/>
    <w:rsid w:val="00E67540"/>
    <w:rsid w:val="00E76171"/>
    <w:rsid w:val="00E761C8"/>
    <w:rsid w:val="00E802E8"/>
    <w:rsid w:val="00E849FA"/>
    <w:rsid w:val="00E86271"/>
    <w:rsid w:val="00E920E3"/>
    <w:rsid w:val="00E95D03"/>
    <w:rsid w:val="00EA2A58"/>
    <w:rsid w:val="00EA766E"/>
    <w:rsid w:val="00EB0ECD"/>
    <w:rsid w:val="00EB4313"/>
    <w:rsid w:val="00EB70AF"/>
    <w:rsid w:val="00EC1631"/>
    <w:rsid w:val="00EC7DBB"/>
    <w:rsid w:val="00ED1740"/>
    <w:rsid w:val="00ED47FC"/>
    <w:rsid w:val="00ED5695"/>
    <w:rsid w:val="00EE0024"/>
    <w:rsid w:val="00EE2DF2"/>
    <w:rsid w:val="00EE3BCE"/>
    <w:rsid w:val="00EE6A5E"/>
    <w:rsid w:val="00EF23B4"/>
    <w:rsid w:val="00EF2536"/>
    <w:rsid w:val="00EF419C"/>
    <w:rsid w:val="00EF72BA"/>
    <w:rsid w:val="00EF7AAB"/>
    <w:rsid w:val="00F0487C"/>
    <w:rsid w:val="00F050DD"/>
    <w:rsid w:val="00F054A2"/>
    <w:rsid w:val="00F10E66"/>
    <w:rsid w:val="00F129A5"/>
    <w:rsid w:val="00F13E27"/>
    <w:rsid w:val="00F165EF"/>
    <w:rsid w:val="00F16C73"/>
    <w:rsid w:val="00F17CA2"/>
    <w:rsid w:val="00F24BC4"/>
    <w:rsid w:val="00F30916"/>
    <w:rsid w:val="00F3184D"/>
    <w:rsid w:val="00F3658B"/>
    <w:rsid w:val="00F40F35"/>
    <w:rsid w:val="00F41FDC"/>
    <w:rsid w:val="00F43F32"/>
    <w:rsid w:val="00F458E9"/>
    <w:rsid w:val="00F5203E"/>
    <w:rsid w:val="00F54C63"/>
    <w:rsid w:val="00F5605B"/>
    <w:rsid w:val="00F67272"/>
    <w:rsid w:val="00F70D7F"/>
    <w:rsid w:val="00F77E63"/>
    <w:rsid w:val="00F84281"/>
    <w:rsid w:val="00F86EEC"/>
    <w:rsid w:val="00F96447"/>
    <w:rsid w:val="00F97B02"/>
    <w:rsid w:val="00FA04E9"/>
    <w:rsid w:val="00FA49EF"/>
    <w:rsid w:val="00FB1889"/>
    <w:rsid w:val="00FB4691"/>
    <w:rsid w:val="00FC0C76"/>
    <w:rsid w:val="00FC212B"/>
    <w:rsid w:val="00FC21C6"/>
    <w:rsid w:val="00FC7E18"/>
    <w:rsid w:val="00FD4149"/>
    <w:rsid w:val="00FD484E"/>
    <w:rsid w:val="00FD78BB"/>
    <w:rsid w:val="00FE143D"/>
    <w:rsid w:val="00FE5BA7"/>
    <w:rsid w:val="00FE77EB"/>
    <w:rsid w:val="00FF0BFE"/>
    <w:rsid w:val="00FF10B7"/>
    <w:rsid w:val="00FF139B"/>
    <w:rsid w:val="00FF6772"/>
    <w:rsid w:val="00FF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Body Text 2" w:uiPriority="99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pPr>
      <w:keepNext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pPr>
      <w:jc w:val="center"/>
    </w:pPr>
    <w:rPr>
      <w:lang w:val="x-none" w:eastAsia="x-none"/>
    </w:rPr>
  </w:style>
  <w:style w:type="character" w:customStyle="1" w:styleId="a4">
    <w:name w:val="Основной текст Знак"/>
    <w:link w:val="a3"/>
    <w:semiHidden/>
    <w:locked/>
    <w:rPr>
      <w:rFonts w:cs="Times New Roman"/>
      <w:sz w:val="24"/>
      <w:szCs w:val="24"/>
    </w:rPr>
  </w:style>
  <w:style w:type="paragraph" w:styleId="21">
    <w:name w:val="Body Text 2"/>
    <w:basedOn w:val="a"/>
    <w:link w:val="210"/>
    <w:pPr>
      <w:jc w:val="both"/>
    </w:pPr>
    <w:rPr>
      <w:lang w:val="x-none" w:eastAsia="x-none"/>
    </w:rPr>
  </w:style>
  <w:style w:type="character" w:customStyle="1" w:styleId="210">
    <w:name w:val="Основной текст 2 Знак1"/>
    <w:link w:val="21"/>
    <w:semiHidden/>
    <w:locked/>
    <w:rPr>
      <w:rFonts w:cs="Times New Roman"/>
      <w:sz w:val="24"/>
      <w:szCs w:val="24"/>
    </w:rPr>
  </w:style>
  <w:style w:type="paragraph" w:styleId="a5">
    <w:name w:val="Balloon Text"/>
    <w:basedOn w:val="a"/>
    <w:link w:val="a6"/>
    <w:semiHidden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semiHidden/>
    <w:locked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locked/>
    <w:rsid w:val="000F2B2F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F2B2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ListParagraph">
    <w:name w:val="List Paragraph"/>
    <w:basedOn w:val="a"/>
    <w:rsid w:val="00606F3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9">
    <w:name w:val="header"/>
    <w:basedOn w:val="a"/>
    <w:link w:val="aa"/>
    <w:rsid w:val="00B07F4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rsid w:val="00B07F40"/>
    <w:rPr>
      <w:sz w:val="24"/>
      <w:szCs w:val="24"/>
    </w:rPr>
  </w:style>
  <w:style w:type="paragraph" w:styleId="ab">
    <w:name w:val="footer"/>
    <w:basedOn w:val="a"/>
    <w:link w:val="ac"/>
    <w:rsid w:val="00B07F4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rsid w:val="00B07F40"/>
    <w:rPr>
      <w:sz w:val="24"/>
      <w:szCs w:val="24"/>
    </w:rPr>
  </w:style>
  <w:style w:type="character" w:customStyle="1" w:styleId="22">
    <w:name w:val="Основной текст 2 Знак"/>
    <w:uiPriority w:val="99"/>
    <w:semiHidden/>
    <w:locked/>
    <w:rsid w:val="005429AC"/>
    <w:rPr>
      <w:sz w:val="24"/>
      <w:szCs w:val="24"/>
    </w:rPr>
  </w:style>
  <w:style w:type="paragraph" w:customStyle="1" w:styleId="ad">
    <w:name w:val=" Знак Знак Знак"/>
    <w:basedOn w:val="a"/>
    <w:rsid w:val="000667F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DC3C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Normal (Web)"/>
    <w:basedOn w:val="a"/>
    <w:rsid w:val="009B67B4"/>
    <w:pPr>
      <w:spacing w:before="100" w:beforeAutospacing="1" w:after="100" w:afterAutospacing="1"/>
    </w:pPr>
  </w:style>
  <w:style w:type="character" w:styleId="af">
    <w:name w:val="page number"/>
    <w:rsid w:val="00AC7708"/>
  </w:style>
  <w:style w:type="paragraph" w:customStyle="1" w:styleId="af0">
    <w:name w:val="Знак"/>
    <w:basedOn w:val="a"/>
    <w:rsid w:val="005F1F6B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Body Text 2" w:uiPriority="99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pPr>
      <w:keepNext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pPr>
      <w:jc w:val="center"/>
    </w:pPr>
    <w:rPr>
      <w:lang w:val="x-none" w:eastAsia="x-none"/>
    </w:rPr>
  </w:style>
  <w:style w:type="character" w:customStyle="1" w:styleId="a4">
    <w:name w:val="Основной текст Знак"/>
    <w:link w:val="a3"/>
    <w:semiHidden/>
    <w:locked/>
    <w:rPr>
      <w:rFonts w:cs="Times New Roman"/>
      <w:sz w:val="24"/>
      <w:szCs w:val="24"/>
    </w:rPr>
  </w:style>
  <w:style w:type="paragraph" w:styleId="21">
    <w:name w:val="Body Text 2"/>
    <w:basedOn w:val="a"/>
    <w:link w:val="210"/>
    <w:pPr>
      <w:jc w:val="both"/>
    </w:pPr>
    <w:rPr>
      <w:lang w:val="x-none" w:eastAsia="x-none"/>
    </w:rPr>
  </w:style>
  <w:style w:type="character" w:customStyle="1" w:styleId="210">
    <w:name w:val="Основной текст 2 Знак1"/>
    <w:link w:val="21"/>
    <w:semiHidden/>
    <w:locked/>
    <w:rPr>
      <w:rFonts w:cs="Times New Roman"/>
      <w:sz w:val="24"/>
      <w:szCs w:val="24"/>
    </w:rPr>
  </w:style>
  <w:style w:type="paragraph" w:styleId="a5">
    <w:name w:val="Balloon Text"/>
    <w:basedOn w:val="a"/>
    <w:link w:val="a6"/>
    <w:semiHidden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semiHidden/>
    <w:locked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locked/>
    <w:rsid w:val="000F2B2F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F2B2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ListParagraph">
    <w:name w:val="List Paragraph"/>
    <w:basedOn w:val="a"/>
    <w:rsid w:val="00606F3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9">
    <w:name w:val="header"/>
    <w:basedOn w:val="a"/>
    <w:link w:val="aa"/>
    <w:rsid w:val="00B07F4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rsid w:val="00B07F40"/>
    <w:rPr>
      <w:sz w:val="24"/>
      <w:szCs w:val="24"/>
    </w:rPr>
  </w:style>
  <w:style w:type="paragraph" w:styleId="ab">
    <w:name w:val="footer"/>
    <w:basedOn w:val="a"/>
    <w:link w:val="ac"/>
    <w:rsid w:val="00B07F4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rsid w:val="00B07F40"/>
    <w:rPr>
      <w:sz w:val="24"/>
      <w:szCs w:val="24"/>
    </w:rPr>
  </w:style>
  <w:style w:type="character" w:customStyle="1" w:styleId="22">
    <w:name w:val="Основной текст 2 Знак"/>
    <w:uiPriority w:val="99"/>
    <w:semiHidden/>
    <w:locked/>
    <w:rsid w:val="005429AC"/>
    <w:rPr>
      <w:sz w:val="24"/>
      <w:szCs w:val="24"/>
    </w:rPr>
  </w:style>
  <w:style w:type="paragraph" w:customStyle="1" w:styleId="ad">
    <w:name w:val=" Знак Знак Знак"/>
    <w:basedOn w:val="a"/>
    <w:rsid w:val="000667F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DC3C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Normal (Web)"/>
    <w:basedOn w:val="a"/>
    <w:rsid w:val="009B67B4"/>
    <w:pPr>
      <w:spacing w:before="100" w:beforeAutospacing="1" w:after="100" w:afterAutospacing="1"/>
    </w:pPr>
  </w:style>
  <w:style w:type="character" w:styleId="af">
    <w:name w:val="page number"/>
    <w:rsid w:val="00AC7708"/>
  </w:style>
  <w:style w:type="paragraph" w:customStyle="1" w:styleId="af0">
    <w:name w:val="Знак"/>
    <w:basedOn w:val="a"/>
    <w:rsid w:val="005F1F6B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1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26" Type="http://schemas.openxmlformats.org/officeDocument/2006/relationships/package" Target="embeddings/______Microsoft_PowerPoint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PowerPoint8.sld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PowerPoint10.sldx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Relationship Id="rId27" Type="http://schemas.openxmlformats.org/officeDocument/2006/relationships/image" Target="media/image1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E7EB3-F81B-4089-9B9D-E6CDE48C2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6798</Words>
  <Characters>38749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АМО Вепрх-Ирменский сельсовет</Company>
  <LinksUpToDate>false</LinksUpToDate>
  <CharactersWithSpaces>45457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ARM</dc:creator>
  <cp:lastModifiedBy>Андрей</cp:lastModifiedBy>
  <cp:revision>2</cp:revision>
  <cp:lastPrinted>2017-03-16T09:45:00Z</cp:lastPrinted>
  <dcterms:created xsi:type="dcterms:W3CDTF">2020-03-16T04:38:00Z</dcterms:created>
  <dcterms:modified xsi:type="dcterms:W3CDTF">2020-03-16T04:38:00Z</dcterms:modified>
</cp:coreProperties>
</file>